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2049986111"/>
        <w:docPartObj>
          <w:docPartGallery w:val="Cover Pages"/>
          <w:docPartUnique/>
        </w:docPartObj>
      </w:sdtPr>
      <w:sdtContent>
        <w:p w14:paraId="2B7348CB" w14:textId="77777777" w:rsidR="00173700" w:rsidRDefault="00173700" w:rsidP="00173700"/>
        <w:p w14:paraId="5491AA05" w14:textId="77777777" w:rsidR="00173700" w:rsidRDefault="00173700" w:rsidP="00173700"/>
        <w:p w14:paraId="3E255135" w14:textId="77777777" w:rsidR="00173700" w:rsidRDefault="00173700" w:rsidP="00173700"/>
        <w:p w14:paraId="4C785DCF" w14:textId="77777777" w:rsidR="00173700" w:rsidRDefault="00173700" w:rsidP="00173700"/>
        <w:p w14:paraId="45E3A915" w14:textId="77777777" w:rsidR="00173700" w:rsidRDefault="00173700" w:rsidP="00173700"/>
        <w:p w14:paraId="5AD71B0E" w14:textId="77777777" w:rsidR="00173700" w:rsidRDefault="00173700" w:rsidP="00173700"/>
        <w:p w14:paraId="7325FBAD" w14:textId="77777777" w:rsidR="00173700" w:rsidRDefault="00173700" w:rsidP="00173700"/>
        <w:p w14:paraId="730FA3AE" w14:textId="77777777" w:rsidR="00173700" w:rsidRDefault="00173700" w:rsidP="00173700"/>
        <w:p w14:paraId="43124999" w14:textId="77777777" w:rsidR="00173700" w:rsidRDefault="00173700" w:rsidP="00173700"/>
        <w:p w14:paraId="68F4A53D" w14:textId="77777777" w:rsidR="00173700" w:rsidRDefault="00173700" w:rsidP="00173700"/>
        <w:p w14:paraId="1224D0BD" w14:textId="59F7EBCC" w:rsidR="00173700" w:rsidRDefault="00173700" w:rsidP="00173700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1F6A9A62" wp14:editId="57B15646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5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0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65013639" id="Group 157" o:spid="_x0000_s1026" style="position:absolute;margin-left:0;margin-top:0;width:8in;height:95.7pt;z-index:251663360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" path="m,l7312660,r,1129665l3619500,733425,,1091565,,xe" fillcolor="#4f81bd [3204]" stroked="f" strokeweight="2pt"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" stroked="f" strokeweight="2pt">
                      <v:fill r:id="rId11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14:paraId="099E20C8" w14:textId="20630789" w:rsidR="00173700" w:rsidRPr="00173700" w:rsidRDefault="00173700" w:rsidP="00173700">
      <w:r w:rsidRPr="00173700">
        <w:rPr>
          <w:rFonts w:ascii="Aptos" w:eastAsia="Aptos" w:hAnsi="Aptos"/>
          <w:kern w:val="2"/>
          <w:sz w:val="24"/>
          <w14:ligatures w14:val="standardContextual"/>
        </w:rPr>
        <w:t>Warren County is currently hiring for a Part time “as needed” Deputy Coroner to certify and investigate deaths reported to Coroner per applicable state and local rules, regulations and guidelines.</w:t>
      </w:r>
    </w:p>
    <w:p w14:paraId="125C56DA" w14:textId="40229C83" w:rsidR="00173700" w:rsidRPr="00173700" w:rsidRDefault="00173700" w:rsidP="00173700">
      <w:pPr>
        <w:outlineLvl w:val="1"/>
        <w:rPr>
          <w:rFonts w:ascii="Aptos" w:eastAsia="Aptos" w:hAnsi="Aptos"/>
          <w:kern w:val="2"/>
          <w:sz w:val="24"/>
          <w14:ligatures w14:val="standardContextual"/>
        </w:rPr>
      </w:pPr>
      <w:r w:rsidRPr="00173700">
        <w:rPr>
          <w:rFonts w:ascii="Aptos" w:eastAsia="Aptos" w:hAnsi="Aptos"/>
          <w:kern w:val="2"/>
          <w:sz w:val="24"/>
          <w14:ligatures w14:val="standardContextual"/>
        </w:rPr>
        <w:t xml:space="preserve">Part-time (as needed)/ non-exempt </w:t>
      </w:r>
    </w:p>
    <w:p w14:paraId="7B7C9F07" w14:textId="4EF8D451" w:rsidR="00173700" w:rsidRPr="00173700" w:rsidRDefault="00173700" w:rsidP="00173700">
      <w:pPr>
        <w:spacing w:after="100" w:afterAutospacing="1"/>
        <w:outlineLvl w:val="1"/>
        <w:rPr>
          <w:rFonts w:ascii="Aptos" w:eastAsia="Aptos" w:hAnsi="Aptos"/>
          <w:kern w:val="2"/>
          <w:sz w:val="24"/>
          <w14:ligatures w14:val="standardContextual"/>
        </w:rPr>
      </w:pPr>
      <w:r w:rsidRPr="00173700">
        <w:rPr>
          <w:rFonts w:ascii="Aptos" w:eastAsia="Aptos" w:hAnsi="Aptos"/>
          <w:kern w:val="2"/>
          <w:sz w:val="24"/>
          <w14:ligatures w14:val="standardContextual"/>
        </w:rPr>
        <w:t xml:space="preserve">Call out $125.00/ Hourly $15.00 </w:t>
      </w:r>
    </w:p>
    <w:p w14:paraId="76EDD014" w14:textId="631BE1AA" w:rsidR="00173700" w:rsidRPr="00173700" w:rsidRDefault="00173700" w:rsidP="00173700">
      <w:pPr>
        <w:spacing w:before="100" w:beforeAutospacing="1" w:after="100" w:afterAutospacing="1"/>
        <w:outlineLvl w:val="1"/>
        <w:rPr>
          <w:rFonts w:ascii="Aptos" w:eastAsia="Aptos" w:hAnsi="Aptos"/>
          <w:kern w:val="2"/>
          <w:sz w:val="24"/>
          <w14:ligatures w14:val="standardContextual"/>
        </w:rPr>
      </w:pPr>
      <w:r w:rsidRPr="00173700">
        <w:rPr>
          <w:rFonts w:ascii="Times New Roman" w:hAnsi="Times New Roman"/>
          <w:b/>
          <w:bCs/>
          <w:sz w:val="24"/>
        </w:rPr>
        <w:t>Responsibilities</w:t>
      </w:r>
    </w:p>
    <w:p w14:paraId="1C549384" w14:textId="3DA7E273" w:rsidR="00173700" w:rsidRPr="00173700" w:rsidRDefault="00173700" w:rsidP="00173700">
      <w:pPr>
        <w:numPr>
          <w:ilvl w:val="0"/>
          <w:numId w:val="11"/>
        </w:numPr>
        <w:spacing w:before="100" w:beforeAutospacing="1" w:after="100" w:afterAutospacing="1" w:line="278" w:lineRule="auto"/>
        <w:rPr>
          <w:rFonts w:ascii="Times New Roman" w:hAnsi="Times New Roman"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>Death Investigation</w:t>
      </w:r>
      <w:r w:rsidRPr="00173700">
        <w:rPr>
          <w:rFonts w:ascii="Times New Roman" w:hAnsi="Times New Roman"/>
          <w:sz w:val="24"/>
        </w:rPr>
        <w:t>: Investigate suspicious, unusual, or unnatural deaths by observing, photographing, and documenting both the scene and the body.</w:t>
      </w:r>
    </w:p>
    <w:p w14:paraId="73ABF95B" w14:textId="5BC5D937" w:rsidR="00173700" w:rsidRPr="00173700" w:rsidRDefault="00173700" w:rsidP="00173700">
      <w:pPr>
        <w:numPr>
          <w:ilvl w:val="0"/>
          <w:numId w:val="11"/>
        </w:numPr>
        <w:spacing w:before="100" w:beforeAutospacing="1" w:after="100" w:afterAutospacing="1" w:line="278" w:lineRule="auto"/>
        <w:rPr>
          <w:rFonts w:ascii="Times New Roman" w:hAnsi="Times New Roman"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>Evidence &amp; Medical History</w:t>
      </w:r>
      <w:r w:rsidRPr="00173700">
        <w:rPr>
          <w:rFonts w:ascii="Times New Roman" w:hAnsi="Times New Roman"/>
          <w:sz w:val="24"/>
        </w:rPr>
        <w:t>: Interview witnesses and relatives, verify medical histories, and secure and release the decedent's personal possessions.</w:t>
      </w:r>
    </w:p>
    <w:p w14:paraId="278A0010" w14:textId="72211733" w:rsidR="00173700" w:rsidRPr="00173700" w:rsidRDefault="00173700" w:rsidP="00173700">
      <w:pPr>
        <w:numPr>
          <w:ilvl w:val="0"/>
          <w:numId w:val="11"/>
        </w:numPr>
        <w:spacing w:before="100" w:beforeAutospacing="1" w:after="100" w:afterAutospacing="1" w:line="278" w:lineRule="auto"/>
        <w:rPr>
          <w:rFonts w:ascii="Times New Roman" w:hAnsi="Times New Roman"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>Inter-Agency Collaboration</w:t>
      </w:r>
      <w:r w:rsidRPr="00173700">
        <w:rPr>
          <w:rFonts w:ascii="Times New Roman" w:hAnsi="Times New Roman"/>
          <w:sz w:val="24"/>
        </w:rPr>
        <w:t>: Consult with the Sheriff, local police, fire departments, Indiana State Police, and emergency medical services.</w:t>
      </w:r>
    </w:p>
    <w:p w14:paraId="74311DC8" w14:textId="69BF03EE" w:rsidR="00173700" w:rsidRPr="00173700" w:rsidRDefault="00173700" w:rsidP="00173700">
      <w:pPr>
        <w:numPr>
          <w:ilvl w:val="0"/>
          <w:numId w:val="11"/>
        </w:numPr>
        <w:spacing w:before="100" w:beforeAutospacing="1" w:after="100" w:afterAutospacing="1" w:line="278" w:lineRule="auto"/>
        <w:rPr>
          <w:rFonts w:ascii="Times New Roman" w:hAnsi="Times New Roman"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>Autopsies &amp; Laboratory Work</w:t>
      </w:r>
      <w:r w:rsidRPr="00173700">
        <w:rPr>
          <w:rFonts w:ascii="Times New Roman" w:hAnsi="Times New Roman"/>
          <w:sz w:val="24"/>
        </w:rPr>
        <w:t>: Consult with the Coroner to determine the need for toxicological specimen draws or full autopsies.</w:t>
      </w:r>
    </w:p>
    <w:p w14:paraId="1B5075CC" w14:textId="2C9B994E" w:rsidR="00173700" w:rsidRPr="00173700" w:rsidRDefault="00173700" w:rsidP="00173700">
      <w:pPr>
        <w:numPr>
          <w:ilvl w:val="0"/>
          <w:numId w:val="11"/>
        </w:numPr>
        <w:spacing w:before="100" w:beforeAutospacing="1" w:after="100" w:afterAutospacing="1" w:line="278" w:lineRule="auto"/>
        <w:rPr>
          <w:rFonts w:ascii="Times New Roman" w:hAnsi="Times New Roman"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>Documentation</w:t>
      </w:r>
      <w:r w:rsidRPr="00173700">
        <w:rPr>
          <w:rFonts w:ascii="Times New Roman" w:hAnsi="Times New Roman"/>
          <w:sz w:val="24"/>
        </w:rPr>
        <w:t>: Complete lab requests, Coroner's verdicts, fatal accident reports, and SIDS reports while maintaining secure case files.</w:t>
      </w:r>
    </w:p>
    <w:p w14:paraId="78C3DB90" w14:textId="31407026" w:rsidR="00173700" w:rsidRPr="00173700" w:rsidRDefault="00173700" w:rsidP="00173700">
      <w:pPr>
        <w:numPr>
          <w:ilvl w:val="0"/>
          <w:numId w:val="11"/>
        </w:numPr>
        <w:spacing w:before="100" w:beforeAutospacing="1" w:after="100" w:afterAutospacing="1" w:line="278" w:lineRule="auto"/>
        <w:rPr>
          <w:rFonts w:ascii="Times New Roman" w:hAnsi="Times New Roman"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>Legal &amp; Media Duties</w:t>
      </w:r>
      <w:r w:rsidRPr="00173700">
        <w:rPr>
          <w:rFonts w:ascii="Times New Roman" w:hAnsi="Times New Roman"/>
          <w:sz w:val="24"/>
        </w:rPr>
        <w:t>: Certify the cause and manner of death, make legal depositions, and provide approved information to the news media.</w:t>
      </w:r>
    </w:p>
    <w:p w14:paraId="0CCB15F5" w14:textId="6B8F2F80" w:rsidR="00173700" w:rsidRPr="00173700" w:rsidRDefault="00173700" w:rsidP="00173700">
      <w:pPr>
        <w:numPr>
          <w:ilvl w:val="0"/>
          <w:numId w:val="11"/>
        </w:numPr>
        <w:spacing w:before="100" w:beforeAutospacing="1" w:after="100" w:afterAutospacing="1" w:line="278" w:lineRule="auto"/>
        <w:rPr>
          <w:rFonts w:ascii="Times New Roman" w:hAnsi="Times New Roman"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>Notifications</w:t>
      </w:r>
      <w:r w:rsidRPr="00173700">
        <w:rPr>
          <w:rFonts w:ascii="Times New Roman" w:hAnsi="Times New Roman"/>
          <w:sz w:val="24"/>
        </w:rPr>
        <w:t>: Formulate next-of-kin determinations and deliver personal notifications of death.</w:t>
      </w:r>
    </w:p>
    <w:p w14:paraId="6616082E" w14:textId="77777777" w:rsidR="00173700" w:rsidRPr="00173700" w:rsidRDefault="00173700" w:rsidP="00173700">
      <w:pPr>
        <w:spacing w:before="100" w:beforeAutospacing="1" w:after="100" w:afterAutospacing="1"/>
        <w:outlineLvl w:val="1"/>
        <w:rPr>
          <w:rFonts w:ascii="Times New Roman" w:hAnsi="Times New Roman"/>
          <w:b/>
          <w:bCs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 xml:space="preserve"> Working Conditions</w:t>
      </w:r>
    </w:p>
    <w:p w14:paraId="7644C50B" w14:textId="3EC7EC67" w:rsidR="00173700" w:rsidRPr="00173700" w:rsidRDefault="00173700" w:rsidP="00173700">
      <w:pPr>
        <w:numPr>
          <w:ilvl w:val="0"/>
          <w:numId w:val="12"/>
        </w:numPr>
        <w:spacing w:before="100" w:beforeAutospacing="1" w:after="100" w:afterAutospacing="1" w:line="278" w:lineRule="auto"/>
        <w:rPr>
          <w:rFonts w:ascii="Times New Roman" w:hAnsi="Times New Roman"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>Schedule</w:t>
      </w:r>
      <w:r w:rsidRPr="00173700">
        <w:rPr>
          <w:rFonts w:ascii="Times New Roman" w:hAnsi="Times New Roman"/>
          <w:sz w:val="24"/>
        </w:rPr>
        <w:t xml:space="preserve">: Serves on an "as needed" status, which includes a 24-hour call rotation, </w:t>
      </w:r>
      <w:r>
        <w:rPr>
          <w:rFonts w:ascii="Times New Roman" w:hAnsi="Times New Roman"/>
          <w:sz w:val="24"/>
        </w:rPr>
        <w:t xml:space="preserve">irregular </w:t>
      </w:r>
      <w:r w:rsidRPr="00173700">
        <w:rPr>
          <w:rFonts w:ascii="Times New Roman" w:hAnsi="Times New Roman"/>
          <w:sz w:val="24"/>
        </w:rPr>
        <w:t>hours, evenings, and weekends.</w:t>
      </w:r>
    </w:p>
    <w:p w14:paraId="47482C42" w14:textId="77777777" w:rsidR="00173700" w:rsidRPr="00173700" w:rsidRDefault="00173700" w:rsidP="00173700">
      <w:pPr>
        <w:numPr>
          <w:ilvl w:val="0"/>
          <w:numId w:val="12"/>
        </w:numPr>
        <w:spacing w:before="100" w:beforeAutospacing="1" w:after="100" w:afterAutospacing="1" w:line="278" w:lineRule="auto"/>
        <w:rPr>
          <w:rFonts w:ascii="Times New Roman" w:hAnsi="Times New Roman"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>Travel</w:t>
      </w:r>
      <w:r w:rsidRPr="00173700">
        <w:rPr>
          <w:rFonts w:ascii="Times New Roman" w:hAnsi="Times New Roman"/>
          <w:sz w:val="24"/>
        </w:rPr>
        <w:t>: Requires occasional local travel out of town, does not include overnight stays.</w:t>
      </w:r>
    </w:p>
    <w:p w14:paraId="36D6C428" w14:textId="77777777" w:rsidR="00173700" w:rsidRPr="00173700" w:rsidRDefault="00173700" w:rsidP="00173700">
      <w:pPr>
        <w:numPr>
          <w:ilvl w:val="0"/>
          <w:numId w:val="12"/>
        </w:numPr>
        <w:spacing w:before="100" w:beforeAutospacing="1" w:after="100" w:afterAutospacing="1" w:line="278" w:lineRule="auto"/>
        <w:rPr>
          <w:rFonts w:ascii="Times New Roman" w:hAnsi="Times New Roman"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>Physical Demands</w:t>
      </w:r>
      <w:r w:rsidRPr="00173700">
        <w:rPr>
          <w:rFonts w:ascii="Times New Roman" w:hAnsi="Times New Roman"/>
          <w:sz w:val="24"/>
        </w:rPr>
        <w:t>: Must be able to lift and carry a minimum of 100 pounds and assist in maintaining the cleanliness of office vehicles and equipment.</w:t>
      </w:r>
    </w:p>
    <w:p w14:paraId="683006C0" w14:textId="77777777" w:rsidR="00173700" w:rsidRPr="00173700" w:rsidRDefault="00173700" w:rsidP="00173700">
      <w:pPr>
        <w:spacing w:before="100" w:beforeAutospacing="1" w:after="100" w:afterAutospacing="1"/>
        <w:outlineLvl w:val="1"/>
        <w:rPr>
          <w:rFonts w:ascii="Times New Roman" w:hAnsi="Times New Roman"/>
          <w:b/>
          <w:bCs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>Education &amp; Requirements</w:t>
      </w:r>
    </w:p>
    <w:p w14:paraId="157FD3E3" w14:textId="77777777" w:rsidR="00173700" w:rsidRPr="00173700" w:rsidRDefault="00173700" w:rsidP="00173700">
      <w:pPr>
        <w:numPr>
          <w:ilvl w:val="0"/>
          <w:numId w:val="13"/>
        </w:numPr>
        <w:spacing w:before="100" w:beforeAutospacing="1" w:after="100" w:afterAutospacing="1" w:line="278" w:lineRule="auto"/>
        <w:rPr>
          <w:rFonts w:ascii="Times New Roman" w:hAnsi="Times New Roman"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>Education</w:t>
      </w:r>
      <w:r w:rsidRPr="00173700">
        <w:rPr>
          <w:rFonts w:ascii="Times New Roman" w:hAnsi="Times New Roman"/>
          <w:sz w:val="24"/>
        </w:rPr>
        <w:t>: High school diploma or GED equivalent.</w:t>
      </w:r>
    </w:p>
    <w:p w14:paraId="63F060A9" w14:textId="77777777" w:rsidR="00173700" w:rsidRPr="00173700" w:rsidRDefault="00173700" w:rsidP="00173700">
      <w:pPr>
        <w:numPr>
          <w:ilvl w:val="0"/>
          <w:numId w:val="13"/>
        </w:numPr>
        <w:spacing w:before="100" w:beforeAutospacing="1" w:after="100" w:afterAutospacing="1" w:line="278" w:lineRule="auto"/>
        <w:rPr>
          <w:rFonts w:ascii="Times New Roman" w:hAnsi="Times New Roman"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>Certification</w:t>
      </w:r>
      <w:r w:rsidRPr="00173700">
        <w:rPr>
          <w:rFonts w:ascii="Times New Roman" w:hAnsi="Times New Roman"/>
          <w:sz w:val="24"/>
        </w:rPr>
        <w:t>: Must attend, successfully complete, and maintain a State Commission certified death investigation training class.</w:t>
      </w:r>
    </w:p>
    <w:p w14:paraId="17B93240" w14:textId="77777777" w:rsidR="00173700" w:rsidRPr="00173700" w:rsidRDefault="00173700" w:rsidP="00173700">
      <w:pPr>
        <w:numPr>
          <w:ilvl w:val="0"/>
          <w:numId w:val="13"/>
        </w:numPr>
        <w:spacing w:before="100" w:beforeAutospacing="1" w:after="100" w:afterAutospacing="1" w:line="278" w:lineRule="auto"/>
        <w:rPr>
          <w:rFonts w:ascii="Times New Roman" w:hAnsi="Times New Roman"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>Licensure</w:t>
      </w:r>
      <w:r w:rsidRPr="00173700">
        <w:rPr>
          <w:rFonts w:ascii="Times New Roman" w:hAnsi="Times New Roman"/>
          <w:sz w:val="24"/>
        </w:rPr>
        <w:t>: Possession of a valid Indiana driver's license with a clean, safe driving record.</w:t>
      </w:r>
    </w:p>
    <w:p w14:paraId="36C98895" w14:textId="77777777" w:rsidR="00173700" w:rsidRDefault="00173700" w:rsidP="00173700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lastRenderedPageBreak/>
        <w:t>Required Knowledge &amp; Skills</w:t>
      </w:r>
    </w:p>
    <w:p w14:paraId="68A4DC5B" w14:textId="77777777" w:rsidR="00173700" w:rsidRPr="00173700" w:rsidRDefault="00173700" w:rsidP="00173700">
      <w:pPr>
        <w:numPr>
          <w:ilvl w:val="0"/>
          <w:numId w:val="14"/>
        </w:numPr>
        <w:spacing w:before="100" w:beforeAutospacing="1" w:after="100" w:afterAutospacing="1" w:line="278" w:lineRule="auto"/>
        <w:rPr>
          <w:rFonts w:ascii="Times New Roman" w:hAnsi="Times New Roman"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>Scientific Aptitude</w:t>
      </w:r>
      <w:r w:rsidRPr="00173700">
        <w:rPr>
          <w:rFonts w:ascii="Times New Roman" w:hAnsi="Times New Roman"/>
          <w:sz w:val="24"/>
        </w:rPr>
        <w:t>: Practical knowledge of anatomy, pathology, forensics, and criminal investigation techniques.</w:t>
      </w:r>
    </w:p>
    <w:p w14:paraId="17A66B73" w14:textId="77777777" w:rsidR="00173700" w:rsidRPr="00173700" w:rsidRDefault="00173700" w:rsidP="00173700">
      <w:pPr>
        <w:numPr>
          <w:ilvl w:val="0"/>
          <w:numId w:val="14"/>
        </w:numPr>
        <w:spacing w:before="100" w:beforeAutospacing="1" w:after="100" w:afterAutospacing="1" w:line="278" w:lineRule="auto"/>
        <w:rPr>
          <w:rFonts w:ascii="Times New Roman" w:hAnsi="Times New Roman"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>Safety Protocols</w:t>
      </w:r>
      <w:r w:rsidRPr="00173700">
        <w:rPr>
          <w:rFonts w:ascii="Times New Roman" w:hAnsi="Times New Roman"/>
          <w:sz w:val="24"/>
        </w:rPr>
        <w:t>: Working knowledge of blood-borne pathogens control and strict adherence to universal health precautions.</w:t>
      </w:r>
    </w:p>
    <w:p w14:paraId="6674CCD4" w14:textId="77777777" w:rsidR="00173700" w:rsidRPr="00173700" w:rsidRDefault="00173700" w:rsidP="00173700">
      <w:pPr>
        <w:numPr>
          <w:ilvl w:val="0"/>
          <w:numId w:val="14"/>
        </w:numPr>
        <w:spacing w:before="100" w:beforeAutospacing="1" w:after="100" w:afterAutospacing="1" w:line="278" w:lineRule="auto"/>
        <w:rPr>
          <w:rFonts w:ascii="Times New Roman" w:hAnsi="Times New Roman"/>
          <w:sz w:val="24"/>
        </w:rPr>
      </w:pPr>
      <w:r w:rsidRPr="00173700">
        <w:rPr>
          <w:rFonts w:ascii="Times New Roman" w:hAnsi="Times New Roman"/>
          <w:b/>
          <w:bCs/>
          <w:sz w:val="24"/>
        </w:rPr>
        <w:t>Technical Skills</w:t>
      </w:r>
      <w:r w:rsidRPr="00173700">
        <w:rPr>
          <w:rFonts w:ascii="Times New Roman" w:hAnsi="Times New Roman"/>
          <w:sz w:val="24"/>
        </w:rPr>
        <w:t>: Proficiency in operating computers, utilizing scene cameras, and writing clear, accurate investigative reports.</w:t>
      </w:r>
    </w:p>
    <w:p w14:paraId="29E2C7BE" w14:textId="77777777" w:rsidR="00173700" w:rsidRPr="00173700" w:rsidRDefault="00173700" w:rsidP="00173700">
      <w:pPr>
        <w:spacing w:before="100" w:beforeAutospacing="1" w:after="100" w:afterAutospacing="1"/>
        <w:ind w:left="720"/>
        <w:rPr>
          <w:rFonts w:ascii="Times New Roman" w:hAnsi="Times New Roman"/>
          <w:sz w:val="24"/>
        </w:rPr>
      </w:pPr>
    </w:p>
    <w:p w14:paraId="7C159EFC" w14:textId="77777777" w:rsidR="00173700" w:rsidRPr="00173700" w:rsidRDefault="00173700" w:rsidP="00173700">
      <w:pPr>
        <w:rPr>
          <w:rFonts w:ascii="Times New Roman" w:hAnsi="Times New Roman"/>
          <w:b/>
          <w:bCs/>
          <w:sz w:val="28"/>
          <w:szCs w:val="28"/>
        </w:rPr>
      </w:pPr>
      <w:r w:rsidRPr="00173700">
        <w:rPr>
          <w:rFonts w:ascii="Times New Roman" w:hAnsi="Times New Roman"/>
          <w:b/>
          <w:bCs/>
          <w:sz w:val="28"/>
          <w:szCs w:val="28"/>
        </w:rPr>
        <w:t xml:space="preserve">Please send Warren County Application to </w:t>
      </w:r>
    </w:p>
    <w:p w14:paraId="64811704" w14:textId="77777777" w:rsidR="00173700" w:rsidRPr="00173700" w:rsidRDefault="00173700" w:rsidP="00173700">
      <w:pPr>
        <w:rPr>
          <w:rFonts w:ascii="Times New Roman" w:hAnsi="Times New Roman"/>
          <w:b/>
          <w:bCs/>
          <w:sz w:val="28"/>
          <w:szCs w:val="28"/>
        </w:rPr>
      </w:pPr>
      <w:r w:rsidRPr="00173700">
        <w:rPr>
          <w:rFonts w:ascii="Times New Roman" w:hAnsi="Times New Roman"/>
          <w:b/>
          <w:bCs/>
          <w:sz w:val="28"/>
          <w:szCs w:val="28"/>
        </w:rPr>
        <w:t>hr@warrencounty.in.gov</w:t>
      </w:r>
      <w:r w:rsidRPr="00173700">
        <w:rPr>
          <w:rFonts w:ascii="Times New Roman" w:hAnsi="Times New Roman"/>
          <w:b/>
          <w:bCs/>
          <w:sz w:val="28"/>
          <w:szCs w:val="28"/>
        </w:rPr>
        <w:br/>
        <w:t xml:space="preserve">Applications will be reviewed on a rolling basis </w:t>
      </w:r>
    </w:p>
    <w:p w14:paraId="475CDCD4" w14:textId="77777777" w:rsidR="00173700" w:rsidRPr="00173700" w:rsidRDefault="00173700" w:rsidP="00173700">
      <w:pPr>
        <w:spacing w:after="160" w:line="278" w:lineRule="auto"/>
        <w:rPr>
          <w:rFonts w:ascii="Aptos" w:eastAsia="Aptos" w:hAnsi="Aptos"/>
          <w:b/>
          <w:bCs/>
          <w:kern w:val="2"/>
          <w:sz w:val="28"/>
          <w:szCs w:val="28"/>
          <w14:ligatures w14:val="standardContextual"/>
        </w:rPr>
      </w:pPr>
      <w:r w:rsidRPr="00173700">
        <w:rPr>
          <w:rFonts w:ascii="Aptos" w:eastAsia="Aptos" w:hAnsi="Aptos"/>
          <w:b/>
          <w:bCs/>
          <w:kern w:val="2"/>
          <w:sz w:val="28"/>
          <w:szCs w:val="28"/>
          <w14:ligatures w14:val="standardContextual"/>
        </w:rPr>
        <w:t xml:space="preserve">Warren County is an Equal Opportunity Employer </w:t>
      </w:r>
    </w:p>
    <w:p w14:paraId="4B169B82" w14:textId="77777777" w:rsidR="00173700" w:rsidRDefault="00173700" w:rsidP="00173700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</w:p>
    <w:p w14:paraId="56FB557F" w14:textId="77777777" w:rsidR="00173700" w:rsidRDefault="00173700" w:rsidP="00173700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</w:p>
    <w:p w14:paraId="78461FD4" w14:textId="77777777" w:rsidR="00173700" w:rsidRDefault="00173700" w:rsidP="00173700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</w:p>
    <w:p w14:paraId="75AD67D3" w14:textId="77777777" w:rsidR="00173700" w:rsidRDefault="00173700" w:rsidP="00173700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</w:p>
    <w:p w14:paraId="5BDA15F5" w14:textId="77777777" w:rsidR="00173700" w:rsidRDefault="00173700" w:rsidP="00173700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</w:p>
    <w:p w14:paraId="25EA735F" w14:textId="77777777" w:rsidR="00173700" w:rsidRDefault="00173700" w:rsidP="00173700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</w:p>
    <w:p w14:paraId="1E1D2651" w14:textId="77777777" w:rsidR="00173700" w:rsidRDefault="00173700" w:rsidP="00173700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</w:p>
    <w:p w14:paraId="26D024C1" w14:textId="77777777" w:rsidR="00173700" w:rsidRDefault="00173700" w:rsidP="00173700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</w:p>
    <w:p w14:paraId="2C5A1A4A" w14:textId="77777777" w:rsidR="00173700" w:rsidRDefault="00173700" w:rsidP="00173700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</w:p>
    <w:p w14:paraId="3B4EE8B4" w14:textId="77777777" w:rsidR="00173700" w:rsidRDefault="00173700" w:rsidP="00173700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</w:p>
    <w:p w14:paraId="4AA2E90C" w14:textId="77777777" w:rsidR="00173700" w:rsidRDefault="00173700" w:rsidP="00173700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</w:p>
    <w:p w14:paraId="5351D130" w14:textId="77777777" w:rsidR="00173700" w:rsidRDefault="00173700" w:rsidP="00173700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</w:p>
    <w:p w14:paraId="305441E2" w14:textId="77777777" w:rsidR="00173700" w:rsidRDefault="00173700" w:rsidP="00173700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</w:p>
    <w:p w14:paraId="0E3E2153" w14:textId="77777777" w:rsidR="00173700" w:rsidRDefault="00173700" w:rsidP="00173700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</w:p>
    <w:p w14:paraId="58E00634" w14:textId="77777777" w:rsidR="00173700" w:rsidRDefault="00173700" w:rsidP="00173700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</w:p>
    <w:p w14:paraId="2BFF22C8" w14:textId="77777777" w:rsidR="00173700" w:rsidRDefault="00173700" w:rsidP="00173700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</w:p>
    <w:p w14:paraId="085DB3B8" w14:textId="77777777" w:rsidR="00173700" w:rsidRDefault="00173700"/>
    <w:tbl>
      <w:tblPr>
        <w:tblStyle w:val="TableGridLight"/>
        <w:tblW w:w="5000" w:type="pct"/>
        <w:tblInd w:w="1093" w:type="dxa"/>
        <w:tblLook w:val="0620" w:firstRow="1" w:lastRow="0" w:firstColumn="0" w:lastColumn="0" w:noHBand="1" w:noVBand="1"/>
      </w:tblPr>
      <w:tblGrid>
        <w:gridCol w:w="6930"/>
        <w:gridCol w:w="3150"/>
      </w:tblGrid>
      <w:tr w:rsidR="00856C35" w14:paraId="1C511086" w14:textId="77777777" w:rsidTr="005B3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0"/>
        </w:trPr>
        <w:tc>
          <w:tcPr>
            <w:tcW w:w="6930" w:type="dxa"/>
          </w:tcPr>
          <w:p w14:paraId="5C93FA3A" w14:textId="77777777" w:rsidR="00856C35" w:rsidRDefault="005B36DA" w:rsidP="00856C35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45F7561" wp14:editId="1D26E5E1">
                  <wp:simplePos x="0" y="0"/>
                  <wp:positionH relativeFrom="column">
                    <wp:posOffset>696595</wp:posOffset>
                  </wp:positionH>
                  <wp:positionV relativeFrom="paragraph">
                    <wp:posOffset>0</wp:posOffset>
                  </wp:positionV>
                  <wp:extent cx="2800350" cy="1495425"/>
                  <wp:effectExtent l="0" t="0" r="0" b="9525"/>
                  <wp:wrapSquare wrapText="bothSides"/>
                  <wp:docPr id="139422869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49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7461">
              <w:rPr>
                <w:noProof/>
              </w:rPr>
              <w:t xml:space="preserve">      </w:t>
            </w:r>
            <w:r w:rsidR="00997461">
              <w:t xml:space="preserve">   </w:t>
            </w:r>
          </w:p>
        </w:tc>
        <w:tc>
          <w:tcPr>
            <w:tcW w:w="3150" w:type="dxa"/>
          </w:tcPr>
          <w:p w14:paraId="33F36AB2" w14:textId="77777777" w:rsidR="00856C35" w:rsidRPr="00C435C1" w:rsidRDefault="00856C35" w:rsidP="00C435C1">
            <w:pPr>
              <w:pStyle w:val="CompanyName"/>
              <w:jc w:val="left"/>
              <w:rPr>
                <w:sz w:val="32"/>
                <w:szCs w:val="32"/>
              </w:rPr>
            </w:pPr>
          </w:p>
        </w:tc>
      </w:tr>
      <w:tr w:rsidR="00C435C1" w14:paraId="219FB3D1" w14:textId="77777777" w:rsidTr="005B36DA">
        <w:tc>
          <w:tcPr>
            <w:tcW w:w="6930" w:type="dxa"/>
          </w:tcPr>
          <w:p w14:paraId="6CF3A0B2" w14:textId="77777777" w:rsidR="003F6E2A" w:rsidRPr="005B36DA" w:rsidRDefault="00997461" w:rsidP="00856C35">
            <w:pPr>
              <w:rPr>
                <w:rFonts w:ascii="Baguet Script" w:hAnsi="Baguet Script"/>
                <w:b/>
                <w:bCs/>
                <w:noProof/>
                <w:sz w:val="44"/>
                <w:szCs w:val="44"/>
              </w:rPr>
            </w:pPr>
            <w:r>
              <w:rPr>
                <w:noProof/>
                <w:sz w:val="28"/>
                <w:szCs w:val="28"/>
              </w:rPr>
              <w:t xml:space="preserve">                      </w:t>
            </w:r>
            <w:r w:rsidR="005B36DA" w:rsidRPr="005B36DA">
              <w:rPr>
                <w:rFonts w:ascii="Baguet Script" w:hAnsi="Baguet Script"/>
                <w:b/>
                <w:bCs/>
                <w:noProof/>
                <w:sz w:val="44"/>
                <w:szCs w:val="44"/>
              </w:rPr>
              <w:t>Warren County, IN</w:t>
            </w:r>
            <w:r w:rsidRPr="005B36DA">
              <w:rPr>
                <w:rFonts w:ascii="Baguet Script" w:hAnsi="Baguet Script"/>
                <w:b/>
                <w:bCs/>
                <w:noProof/>
                <w:sz w:val="44"/>
                <w:szCs w:val="44"/>
              </w:rPr>
              <w:t xml:space="preserve">   </w:t>
            </w:r>
          </w:p>
        </w:tc>
        <w:tc>
          <w:tcPr>
            <w:tcW w:w="3150" w:type="dxa"/>
          </w:tcPr>
          <w:p w14:paraId="5968B975" w14:textId="77777777" w:rsidR="00C435C1" w:rsidRDefault="00C435C1" w:rsidP="00856C35">
            <w:pPr>
              <w:pStyle w:val="CompanyName"/>
            </w:pPr>
          </w:p>
        </w:tc>
      </w:tr>
      <w:tr w:rsidR="00C435C1" w14:paraId="6F56FD5E" w14:textId="77777777" w:rsidTr="005B36DA">
        <w:tc>
          <w:tcPr>
            <w:tcW w:w="6930" w:type="dxa"/>
          </w:tcPr>
          <w:p w14:paraId="06C22B80" w14:textId="77777777" w:rsidR="003F6E2A" w:rsidRPr="003F6E2A" w:rsidRDefault="003F6E2A" w:rsidP="00856C35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150" w:type="dxa"/>
          </w:tcPr>
          <w:p w14:paraId="620B876B" w14:textId="77777777" w:rsidR="00C435C1" w:rsidRDefault="00C435C1" w:rsidP="00856C35">
            <w:pPr>
              <w:pStyle w:val="CompanyName"/>
            </w:pPr>
          </w:p>
        </w:tc>
      </w:tr>
    </w:tbl>
    <w:p w14:paraId="7742F5C2" w14:textId="77777777" w:rsidR="006D7312" w:rsidRDefault="00856C35" w:rsidP="006D7312">
      <w:pPr>
        <w:pStyle w:val="Heading1"/>
      </w:pPr>
      <w:r>
        <w:t>Employment Application</w:t>
      </w:r>
      <w:r w:rsidR="00C435C1">
        <w:t xml:space="preserve"> </w:t>
      </w:r>
      <w:r w:rsidR="003F6E2A">
        <w:t>- Warren County is an Equal Opportunity Employer</w:t>
      </w:r>
    </w:p>
    <w:p w14:paraId="285E3AEF" w14:textId="04CCF1D5" w:rsidR="00683A6A" w:rsidRDefault="006D7312" w:rsidP="003F6E2A">
      <w:pPr>
        <w:rPr>
          <w:sz w:val="28"/>
          <w:szCs w:val="28"/>
        </w:rPr>
      </w:pPr>
      <w:r w:rsidRPr="006D7312">
        <w:rPr>
          <w:sz w:val="28"/>
          <w:szCs w:val="28"/>
        </w:rPr>
        <w:t xml:space="preserve">If you need assistance with </w:t>
      </w:r>
      <w:proofErr w:type="gramStart"/>
      <w:r w:rsidRPr="006D7312">
        <w:rPr>
          <w:sz w:val="28"/>
          <w:szCs w:val="28"/>
        </w:rPr>
        <w:t>application</w:t>
      </w:r>
      <w:proofErr w:type="gramEnd"/>
      <w:r w:rsidRPr="006D7312">
        <w:rPr>
          <w:sz w:val="28"/>
          <w:szCs w:val="28"/>
        </w:rPr>
        <w:t xml:space="preserve"> please contact:</w:t>
      </w:r>
      <w:r w:rsidR="00683A6A">
        <w:rPr>
          <w:sz w:val="28"/>
          <w:szCs w:val="28"/>
        </w:rPr>
        <w:t xml:space="preserve"> HR/</w:t>
      </w:r>
      <w:r w:rsidR="00997461">
        <w:rPr>
          <w:sz w:val="28"/>
          <w:szCs w:val="28"/>
        </w:rPr>
        <w:t>ADA Coordinator</w:t>
      </w:r>
      <w:r w:rsidR="003F6E2A" w:rsidRPr="003F6E2A">
        <w:rPr>
          <w:sz w:val="28"/>
          <w:szCs w:val="28"/>
        </w:rPr>
        <w:t xml:space="preserve"> phone</w:t>
      </w:r>
      <w:r w:rsidR="005B36DA">
        <w:rPr>
          <w:sz w:val="28"/>
          <w:szCs w:val="28"/>
        </w:rPr>
        <w:t>:</w:t>
      </w:r>
      <w:r w:rsidR="003F6E2A" w:rsidRPr="003F6E2A">
        <w:rPr>
          <w:sz w:val="28"/>
          <w:szCs w:val="28"/>
        </w:rPr>
        <w:t xml:space="preserve"> 765-764-5880 </w:t>
      </w:r>
      <w:r w:rsidR="00683A6A">
        <w:rPr>
          <w:sz w:val="28"/>
          <w:szCs w:val="28"/>
        </w:rPr>
        <w:t xml:space="preserve">  </w:t>
      </w:r>
      <w:r w:rsidR="003F6E2A" w:rsidRPr="003F6E2A">
        <w:rPr>
          <w:sz w:val="28"/>
          <w:szCs w:val="28"/>
        </w:rPr>
        <w:t>email</w:t>
      </w:r>
      <w:r w:rsidR="00F425E3">
        <w:rPr>
          <w:sz w:val="28"/>
          <w:szCs w:val="28"/>
        </w:rPr>
        <w:t>:</w:t>
      </w:r>
      <w:r w:rsidR="003F6E2A" w:rsidRPr="003F6E2A">
        <w:rPr>
          <w:sz w:val="28"/>
          <w:szCs w:val="28"/>
        </w:rPr>
        <w:t xml:space="preserve"> </w:t>
      </w:r>
      <w:hyperlink r:id="rId13" w:history="1">
        <w:r w:rsidR="00683A6A" w:rsidRPr="00427ED8">
          <w:rPr>
            <w:rStyle w:val="Hyperlink"/>
            <w:sz w:val="28"/>
            <w:szCs w:val="28"/>
          </w:rPr>
          <w:t>hr@warrencounty.in.gov</w:t>
        </w:r>
      </w:hyperlink>
      <w:r w:rsidR="00683A6A">
        <w:rPr>
          <w:sz w:val="28"/>
          <w:szCs w:val="28"/>
        </w:rPr>
        <w:t xml:space="preserve"> </w:t>
      </w:r>
    </w:p>
    <w:p w14:paraId="12E86A7B" w14:textId="3F90292B" w:rsidR="003F6E2A" w:rsidRPr="003F6E2A" w:rsidRDefault="00683A6A" w:rsidP="003F6E2A">
      <w:pPr>
        <w:rPr>
          <w:sz w:val="28"/>
          <w:szCs w:val="28"/>
        </w:rPr>
      </w:pPr>
      <w:r>
        <w:rPr>
          <w:sz w:val="28"/>
          <w:szCs w:val="28"/>
        </w:rPr>
        <w:t xml:space="preserve">Address: 14 Railroad St Williamsport, </w:t>
      </w:r>
      <w:r w:rsidR="000E7194">
        <w:rPr>
          <w:sz w:val="28"/>
          <w:szCs w:val="28"/>
        </w:rPr>
        <w:t>IN</w:t>
      </w:r>
      <w:r>
        <w:rPr>
          <w:sz w:val="28"/>
          <w:szCs w:val="28"/>
        </w:rPr>
        <w:t xml:space="preserve"> 47993 (EMA building)</w:t>
      </w:r>
    </w:p>
    <w:p w14:paraId="7949B829" w14:textId="77777777" w:rsidR="00856C35" w:rsidRDefault="00856C35" w:rsidP="00856C35">
      <w:pPr>
        <w:pStyle w:val="Heading2"/>
      </w:pPr>
      <w:r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14:paraId="3DE2E925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1C2B080A" w14:textId="77777777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39E026F3" w14:textId="519C3F03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6742FE68" w14:textId="0ABCB8D4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1026DC96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14:paraId="3DE9232F" w14:textId="77777777" w:rsidR="00A82BA3" w:rsidRPr="005114CE" w:rsidRDefault="00A82BA3" w:rsidP="00490804">
            <w:pPr>
              <w:pStyle w:val="Heading4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33F7A0DC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5A9E813E" w14:textId="77777777" w:rsidTr="00FF1313">
        <w:tc>
          <w:tcPr>
            <w:tcW w:w="1081" w:type="dxa"/>
          </w:tcPr>
          <w:p w14:paraId="45170662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1F5CC48E" w14:textId="77777777" w:rsidR="00856C35" w:rsidRPr="00490804" w:rsidRDefault="00856C35" w:rsidP="00490804">
            <w:pPr>
              <w:pStyle w:val="Heading3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44ED4517" w14:textId="77777777" w:rsidR="00856C35" w:rsidRPr="00490804" w:rsidRDefault="00856C35" w:rsidP="00490804">
            <w:pPr>
              <w:pStyle w:val="Heading3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5D806476" w14:textId="77777777" w:rsidR="00856C35" w:rsidRPr="00490804" w:rsidRDefault="00856C35" w:rsidP="00490804">
            <w:pPr>
              <w:pStyle w:val="Heading3"/>
            </w:pPr>
            <w:r w:rsidRPr="00490804">
              <w:t>M.I.</w:t>
            </w:r>
          </w:p>
        </w:tc>
        <w:tc>
          <w:tcPr>
            <w:tcW w:w="681" w:type="dxa"/>
          </w:tcPr>
          <w:p w14:paraId="219AEC4B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4F67C286" w14:textId="77777777" w:rsidR="00856C35" w:rsidRPr="009C220D" w:rsidRDefault="00856C35" w:rsidP="00856C35"/>
        </w:tc>
      </w:tr>
    </w:tbl>
    <w:p w14:paraId="0DD11D50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14:paraId="39FCA356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2A5E4E38" w14:textId="77777777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7EEB911B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E2AC60D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39F3C206" w14:textId="77777777" w:rsidTr="00FF1313">
        <w:tc>
          <w:tcPr>
            <w:tcW w:w="1081" w:type="dxa"/>
          </w:tcPr>
          <w:p w14:paraId="2C12E014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6B2B1DD4" w14:textId="77777777" w:rsidR="00856C35" w:rsidRPr="00490804" w:rsidRDefault="00856C35" w:rsidP="00490804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024418D" w14:textId="77777777" w:rsidR="00856C35" w:rsidRPr="00490804" w:rsidRDefault="00856C35" w:rsidP="00490804">
            <w:pPr>
              <w:pStyle w:val="Heading3"/>
            </w:pPr>
            <w:r w:rsidRPr="00490804">
              <w:t>Apartment/Unit #</w:t>
            </w:r>
          </w:p>
        </w:tc>
      </w:tr>
    </w:tbl>
    <w:p w14:paraId="57672723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14:paraId="064486D4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2B554414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01218F5B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7F855299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8BEAECB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7763BAD6" w14:textId="77777777" w:rsidTr="00FF1313">
        <w:trPr>
          <w:trHeight w:val="288"/>
        </w:trPr>
        <w:tc>
          <w:tcPr>
            <w:tcW w:w="1081" w:type="dxa"/>
          </w:tcPr>
          <w:p w14:paraId="0DF527C5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11035F40" w14:textId="77777777" w:rsidR="00856C35" w:rsidRPr="00490804" w:rsidRDefault="00856C35" w:rsidP="00490804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4969D3F2" w14:textId="77777777" w:rsidR="00856C35" w:rsidRPr="00490804" w:rsidRDefault="00856C35" w:rsidP="00490804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BF4BF81" w14:textId="77777777" w:rsidR="00856C35" w:rsidRPr="00490804" w:rsidRDefault="00856C35" w:rsidP="00490804">
            <w:pPr>
              <w:pStyle w:val="Heading3"/>
            </w:pPr>
            <w:r w:rsidRPr="00490804">
              <w:t>ZIP Code</w:t>
            </w:r>
          </w:p>
        </w:tc>
      </w:tr>
    </w:tbl>
    <w:p w14:paraId="48039110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720"/>
        <w:gridCol w:w="4590"/>
      </w:tblGrid>
      <w:tr w:rsidR="00841645" w:rsidRPr="005114CE" w14:paraId="57936EFD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4BE0ED40" w14:textId="77777777"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0EFA934F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14:paraId="3DF1F61F" w14:textId="77777777" w:rsidR="00841645" w:rsidRPr="005114CE" w:rsidRDefault="00C92A3C" w:rsidP="00490804">
            <w:pPr>
              <w:pStyle w:val="Heading4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067BD47D" w14:textId="77777777" w:rsidR="00841645" w:rsidRPr="009C220D" w:rsidRDefault="00841645" w:rsidP="00440CD8">
            <w:pPr>
              <w:pStyle w:val="FieldText"/>
            </w:pPr>
          </w:p>
        </w:tc>
      </w:tr>
    </w:tbl>
    <w:p w14:paraId="4E15C6DC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66"/>
        <w:gridCol w:w="1414"/>
        <w:gridCol w:w="1890"/>
        <w:gridCol w:w="1890"/>
        <w:gridCol w:w="1620"/>
        <w:gridCol w:w="1800"/>
      </w:tblGrid>
      <w:tr w:rsidR="00613129" w:rsidRPr="005114CE" w14:paraId="65C1DFB2" w14:textId="77777777" w:rsidTr="007368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tcW w:w="1466" w:type="dxa"/>
          </w:tcPr>
          <w:p w14:paraId="347AD5CA" w14:textId="77777777" w:rsidR="00613129" w:rsidRPr="005114CE" w:rsidRDefault="00613129" w:rsidP="00490804">
            <w:r w:rsidRPr="005114CE">
              <w:t xml:space="preserve">Date </w:t>
            </w:r>
            <w:r w:rsidR="007368E4">
              <w:t>of Birth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6768877D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</w:tcPr>
          <w:p w14:paraId="3022AFD6" w14:textId="77777777" w:rsidR="00613129" w:rsidRPr="005114CE" w:rsidRDefault="0092617B" w:rsidP="00795C5B">
            <w:pPr>
              <w:pStyle w:val="Heading4"/>
              <w:jc w:val="left"/>
            </w:pPr>
            <w:r>
              <w:t xml:space="preserve">   Social Security #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DC06E06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</w:tcPr>
          <w:p w14:paraId="1A49A862" w14:textId="77777777" w:rsidR="00613129" w:rsidRPr="005114CE" w:rsidRDefault="007368E4" w:rsidP="007368E4">
            <w:pPr>
              <w:pStyle w:val="Heading4"/>
              <w:jc w:val="center"/>
            </w:pPr>
            <w:r>
              <w:t xml:space="preserve">   </w:t>
            </w:r>
            <w:r w:rsidR="00613129" w:rsidRPr="005114CE">
              <w:t>Desired Salary: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6CD8707" w14:textId="77777777" w:rsidR="00613129" w:rsidRPr="009C220D" w:rsidRDefault="00613129" w:rsidP="00856C35">
            <w:pPr>
              <w:pStyle w:val="FieldText"/>
            </w:pPr>
            <w:r w:rsidRPr="009C220D">
              <w:t>$</w:t>
            </w:r>
          </w:p>
        </w:tc>
      </w:tr>
    </w:tbl>
    <w:p w14:paraId="59AFACCB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03"/>
        <w:gridCol w:w="8277"/>
      </w:tblGrid>
      <w:tr w:rsidR="00DE7FB7" w:rsidRPr="005114CE" w14:paraId="2CC242A0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14:paraId="4384CE9F" w14:textId="77777777" w:rsidR="00DE7FB7" w:rsidRPr="005114CE" w:rsidRDefault="00C76039" w:rsidP="00490804">
            <w:r w:rsidRPr="005114CE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</w:tcPr>
          <w:p w14:paraId="58F792A9" w14:textId="77777777" w:rsidR="00DE7FB7" w:rsidRPr="009C220D" w:rsidRDefault="00DE7FB7" w:rsidP="00083002">
            <w:pPr>
              <w:pStyle w:val="FieldText"/>
            </w:pPr>
          </w:p>
        </w:tc>
      </w:tr>
    </w:tbl>
    <w:p w14:paraId="3382B6D0" w14:textId="77777777" w:rsidR="00B12D7B" w:rsidRDefault="00B12D7B" w:rsidP="00B12D7B"/>
    <w:p w14:paraId="38AC165D" w14:textId="77777777" w:rsidR="0004173B" w:rsidRDefault="00B12D7B" w:rsidP="00B12D7B">
      <w:r>
        <w:t>Are you interested in Full-Time or Part-time? _________          Preferred method of contact: _____________________</w:t>
      </w:r>
    </w:p>
    <w:p w14:paraId="3CE2CE98" w14:textId="77777777" w:rsidR="008F62E1" w:rsidRDefault="008F62E1" w:rsidP="00B12D7B"/>
    <w:p w14:paraId="641C6AC5" w14:textId="77777777" w:rsidR="008F62E1" w:rsidRDefault="008F62E1" w:rsidP="00B12D7B"/>
    <w:tbl>
      <w:tblPr>
        <w:tblStyle w:val="PlainTable3"/>
        <w:tblW w:w="5485" w:type="pct"/>
        <w:tblInd w:w="-90" w:type="dxa"/>
        <w:tblLayout w:type="fixed"/>
        <w:tblLook w:val="04A0" w:firstRow="1" w:lastRow="0" w:firstColumn="1" w:lastColumn="0" w:noHBand="0" w:noVBand="1"/>
      </w:tblPr>
      <w:tblGrid>
        <w:gridCol w:w="4141"/>
        <w:gridCol w:w="540"/>
        <w:gridCol w:w="539"/>
        <w:gridCol w:w="4701"/>
        <w:gridCol w:w="426"/>
        <w:gridCol w:w="711"/>
      </w:tblGrid>
      <w:tr w:rsidR="0004173B" w:rsidRPr="00A34708" w14:paraId="117A347E" w14:textId="77777777" w:rsidTr="008F2F2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11" w:type="dxa"/>
          <w:trHeight w:val="42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41" w:type="dxa"/>
          </w:tcPr>
          <w:p w14:paraId="3138E155" w14:textId="77777777" w:rsidR="00782553" w:rsidRDefault="0004173B" w:rsidP="00F843A3">
            <w:pPr>
              <w:rPr>
                <w:bCs w:val="0"/>
              </w:rPr>
            </w:pPr>
            <w:r>
              <w:t>Have you ever worked for Warren County</w:t>
            </w:r>
            <w:r w:rsidRPr="005114CE">
              <w:t>?</w:t>
            </w:r>
          </w:p>
          <w:p w14:paraId="6E294494" w14:textId="3CCDAC65" w:rsidR="0004173B" w:rsidRPr="005114CE" w:rsidRDefault="0004173B" w:rsidP="00F843A3">
            <w:r>
              <w:t xml:space="preserve"> </w:t>
            </w:r>
            <w:r w:rsidR="00782553">
              <w:t>If yes</w:t>
            </w:r>
            <w:r>
              <w:t xml:space="preserve"> provide department</w:t>
            </w:r>
            <w:r w:rsidR="009C1231">
              <w:t xml:space="preserve"> &amp; </w:t>
            </w:r>
            <w:r>
              <w:t>date</w:t>
            </w:r>
            <w:r w:rsidR="00452EE0">
              <w:t>s</w:t>
            </w:r>
          </w:p>
        </w:tc>
        <w:tc>
          <w:tcPr>
            <w:tcW w:w="540" w:type="dxa"/>
          </w:tcPr>
          <w:p w14:paraId="4038E5A4" w14:textId="77777777" w:rsidR="0004173B" w:rsidRPr="00D6155E" w:rsidRDefault="0004173B" w:rsidP="00F843A3">
            <w:pPr>
              <w:pStyle w:val="Checkbox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Pr="00D6155E">
              <w:t>YES</w:t>
            </w:r>
          </w:p>
          <w:p w14:paraId="61CE926D" w14:textId="77777777" w:rsidR="0004173B" w:rsidRPr="005114CE" w:rsidRDefault="0004173B" w:rsidP="00F843A3">
            <w:pPr>
              <w:pStyle w:val="Checkbox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</w:t>
            </w: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39" w:type="dxa"/>
          </w:tcPr>
          <w:p w14:paraId="4CD4553C" w14:textId="77777777" w:rsidR="0004173B" w:rsidRPr="00E87705" w:rsidRDefault="0004173B" w:rsidP="00F843A3">
            <w:pPr>
              <w:pStyle w:val="Checkbox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  <w:p w14:paraId="08D6BF62" w14:textId="77777777" w:rsidR="0004173B" w:rsidRPr="00D6155E" w:rsidRDefault="0004173B" w:rsidP="00F843A3">
            <w:pPr>
              <w:pStyle w:val="Checkbox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55E">
              <w:instrText xml:space="preserve"> FORMCHECKBOX </w:instrText>
            </w:r>
            <w:r w:rsidRPr="00D6155E">
              <w:fldChar w:fldCharType="separate"/>
            </w:r>
            <w:r w:rsidRPr="00D6155E">
              <w:fldChar w:fldCharType="end"/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3178CB40" w14:textId="77777777" w:rsidR="0004173B" w:rsidRPr="00A34708" w:rsidRDefault="00A34708" w:rsidP="00F843A3">
            <w:pPr>
              <w:pStyle w:val="Heading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thick"/>
              </w:rPr>
            </w:pPr>
            <w:r>
              <w:rPr>
                <w:u w:val="thick"/>
              </w:rPr>
              <w:t xml:space="preserve"> 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21A1605" w14:textId="77777777" w:rsidR="0004173B" w:rsidRPr="00A34708" w:rsidRDefault="0004173B" w:rsidP="00F843A3">
            <w:pPr>
              <w:pStyle w:val="Checkbox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thick"/>
              </w:rPr>
            </w:pPr>
          </w:p>
          <w:p w14:paraId="3DCB6108" w14:textId="77777777" w:rsidR="00A34708" w:rsidRPr="00A34708" w:rsidRDefault="00A34708" w:rsidP="00A347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thick"/>
              </w:rPr>
            </w:pPr>
          </w:p>
          <w:p w14:paraId="3E5657FC" w14:textId="77777777" w:rsidR="00A34708" w:rsidRPr="00A34708" w:rsidRDefault="00A34708" w:rsidP="00A347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thick"/>
              </w:rPr>
            </w:pPr>
          </w:p>
        </w:tc>
      </w:tr>
      <w:tr w:rsidR="00A34708" w:rsidRPr="005114CE" w14:paraId="29D0B03D" w14:textId="77777777" w:rsidTr="008F2F20">
        <w:tblPrEx>
          <w:tblLook w:val="0620" w:firstRow="1" w:lastRow="0" w:firstColumn="0" w:lastColumn="0" w:noHBand="1" w:noVBand="1"/>
        </w:tblPrEx>
        <w:trPr>
          <w:trHeight w:val="243"/>
        </w:trPr>
        <w:tc>
          <w:tcPr>
            <w:tcW w:w="4141" w:type="dxa"/>
          </w:tcPr>
          <w:p w14:paraId="507F5003" w14:textId="175E5A69" w:rsidR="00A34708" w:rsidRPr="005114CE" w:rsidRDefault="00A34708" w:rsidP="00490804"/>
        </w:tc>
        <w:tc>
          <w:tcPr>
            <w:tcW w:w="540" w:type="dxa"/>
          </w:tcPr>
          <w:p w14:paraId="3F2D71D6" w14:textId="77777777" w:rsidR="00A34708" w:rsidRPr="00D6155E" w:rsidRDefault="00A34708" w:rsidP="00490804">
            <w:pPr>
              <w:pStyle w:val="Checkbox"/>
            </w:pPr>
          </w:p>
        </w:tc>
        <w:tc>
          <w:tcPr>
            <w:tcW w:w="539" w:type="dxa"/>
          </w:tcPr>
          <w:p w14:paraId="4D74E40D" w14:textId="77777777" w:rsidR="00A34708" w:rsidRDefault="00A34708" w:rsidP="00490804">
            <w:pPr>
              <w:pStyle w:val="Checkbox"/>
            </w:pPr>
          </w:p>
        </w:tc>
        <w:tc>
          <w:tcPr>
            <w:tcW w:w="4701" w:type="dxa"/>
          </w:tcPr>
          <w:p w14:paraId="185DA13D" w14:textId="77777777" w:rsidR="00A34708" w:rsidRDefault="00A34708" w:rsidP="00490804">
            <w:pPr>
              <w:pStyle w:val="Heading4"/>
              <w:rPr>
                <w:bCs/>
              </w:rPr>
            </w:pPr>
          </w:p>
        </w:tc>
        <w:tc>
          <w:tcPr>
            <w:tcW w:w="426" w:type="dxa"/>
          </w:tcPr>
          <w:p w14:paraId="5AFF64D2" w14:textId="77777777" w:rsidR="00A34708" w:rsidRDefault="00A34708" w:rsidP="00490804">
            <w:pPr>
              <w:pStyle w:val="Checkbox"/>
            </w:pPr>
          </w:p>
        </w:tc>
        <w:tc>
          <w:tcPr>
            <w:tcW w:w="711" w:type="dxa"/>
          </w:tcPr>
          <w:p w14:paraId="12CBA6F5" w14:textId="77777777" w:rsidR="00A34708" w:rsidRDefault="00A34708" w:rsidP="00490804">
            <w:pPr>
              <w:pStyle w:val="Checkbox"/>
            </w:pPr>
          </w:p>
        </w:tc>
      </w:tr>
      <w:tr w:rsidR="00A34708" w:rsidRPr="005114CE" w14:paraId="6759975C" w14:textId="77777777" w:rsidTr="008F2F20">
        <w:tblPrEx>
          <w:tblLook w:val="0620" w:firstRow="1" w:lastRow="0" w:firstColumn="0" w:lastColumn="0" w:noHBand="1" w:noVBand="1"/>
        </w:tblPrEx>
        <w:trPr>
          <w:trHeight w:val="228"/>
        </w:trPr>
        <w:tc>
          <w:tcPr>
            <w:tcW w:w="4141" w:type="dxa"/>
          </w:tcPr>
          <w:p w14:paraId="4605E695" w14:textId="77777777" w:rsidR="00A34708" w:rsidRPr="005114CE" w:rsidRDefault="00A34708" w:rsidP="00490804"/>
        </w:tc>
        <w:tc>
          <w:tcPr>
            <w:tcW w:w="540" w:type="dxa"/>
          </w:tcPr>
          <w:p w14:paraId="6B6BB479" w14:textId="77777777" w:rsidR="00A34708" w:rsidRPr="00D6155E" w:rsidRDefault="00A34708" w:rsidP="00490804">
            <w:pPr>
              <w:pStyle w:val="Checkbox"/>
            </w:pPr>
          </w:p>
        </w:tc>
        <w:tc>
          <w:tcPr>
            <w:tcW w:w="539" w:type="dxa"/>
          </w:tcPr>
          <w:p w14:paraId="1DF777B3" w14:textId="77777777" w:rsidR="00A34708" w:rsidRDefault="00A34708" w:rsidP="00490804">
            <w:pPr>
              <w:pStyle w:val="Checkbox"/>
            </w:pPr>
          </w:p>
        </w:tc>
        <w:tc>
          <w:tcPr>
            <w:tcW w:w="4701" w:type="dxa"/>
          </w:tcPr>
          <w:p w14:paraId="39B7DDAD" w14:textId="77777777" w:rsidR="00A34708" w:rsidRPr="00CE12D3" w:rsidRDefault="00A34708" w:rsidP="00CE12D3">
            <w:pPr>
              <w:pStyle w:val="Heading4"/>
              <w:jc w:val="left"/>
              <w:rPr>
                <w:bCs/>
              </w:rPr>
            </w:pPr>
          </w:p>
        </w:tc>
        <w:tc>
          <w:tcPr>
            <w:tcW w:w="426" w:type="dxa"/>
          </w:tcPr>
          <w:p w14:paraId="5DC012E8" w14:textId="77777777" w:rsidR="00A34708" w:rsidRDefault="00A34708" w:rsidP="00490804">
            <w:pPr>
              <w:pStyle w:val="Checkbox"/>
            </w:pPr>
          </w:p>
        </w:tc>
        <w:tc>
          <w:tcPr>
            <w:tcW w:w="711" w:type="dxa"/>
          </w:tcPr>
          <w:p w14:paraId="2CA23F0D" w14:textId="77777777" w:rsidR="00A34708" w:rsidRDefault="00A34708" w:rsidP="00490804">
            <w:pPr>
              <w:pStyle w:val="Checkbox"/>
            </w:pPr>
          </w:p>
        </w:tc>
      </w:tr>
      <w:tr w:rsidR="00A34708" w:rsidRPr="00A34708" w14:paraId="3C319830" w14:textId="77777777" w:rsidTr="008F2F20">
        <w:tblPrEx>
          <w:tblLook w:val="0620" w:firstRow="1" w:lastRow="0" w:firstColumn="0" w:lastColumn="0" w:noHBand="1" w:noVBand="1"/>
        </w:tblPrEx>
        <w:trPr>
          <w:trHeight w:val="481"/>
        </w:trPr>
        <w:tc>
          <w:tcPr>
            <w:tcW w:w="4141" w:type="dxa"/>
          </w:tcPr>
          <w:p w14:paraId="731082C1" w14:textId="29653C0D" w:rsidR="00A34708" w:rsidRPr="005114CE" w:rsidRDefault="00795C5B" w:rsidP="00F843A3">
            <w:r>
              <w:t xml:space="preserve"> </w:t>
            </w:r>
            <w:r w:rsidR="00F26E57">
              <w:t>Acknowledgment and Authorization for</w:t>
            </w:r>
            <w:r w:rsidR="0092617B">
              <w:t xml:space="preserve"> Warren County to perform background check</w:t>
            </w:r>
          </w:p>
        </w:tc>
        <w:tc>
          <w:tcPr>
            <w:tcW w:w="540" w:type="dxa"/>
          </w:tcPr>
          <w:p w14:paraId="5B751A40" w14:textId="77777777" w:rsidR="00A34708" w:rsidRPr="00D6155E" w:rsidRDefault="00A34708" w:rsidP="00F843A3">
            <w:pPr>
              <w:pStyle w:val="Checkbox"/>
              <w:jc w:val="left"/>
            </w:pPr>
            <w:r w:rsidRPr="00D6155E">
              <w:t>YES</w:t>
            </w:r>
          </w:p>
          <w:p w14:paraId="367CF812" w14:textId="77777777" w:rsidR="00A34708" w:rsidRPr="005114CE" w:rsidRDefault="00A34708" w:rsidP="00F843A3">
            <w:pPr>
              <w:pStyle w:val="Checkbox"/>
              <w:jc w:val="left"/>
            </w:pPr>
            <w:r>
              <w:t xml:space="preserve">   </w:t>
            </w: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39" w:type="dxa"/>
          </w:tcPr>
          <w:p w14:paraId="734596D0" w14:textId="77777777" w:rsidR="00A34708" w:rsidRPr="009C220D" w:rsidRDefault="00A34708" w:rsidP="00F843A3">
            <w:pPr>
              <w:pStyle w:val="Checkbox"/>
              <w:jc w:val="left"/>
            </w:pPr>
            <w:r>
              <w:t>NO</w:t>
            </w:r>
          </w:p>
          <w:p w14:paraId="4FB7A651" w14:textId="77777777" w:rsidR="00A34708" w:rsidRPr="00D6155E" w:rsidRDefault="00A34708" w:rsidP="00F843A3">
            <w:pPr>
              <w:pStyle w:val="Checkbox"/>
              <w:jc w:val="left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55E">
              <w:instrText xml:space="preserve"> FORMCHECKBOX </w:instrText>
            </w:r>
            <w:r w:rsidRPr="00D6155E">
              <w:fldChar w:fldCharType="separate"/>
            </w:r>
            <w:r w:rsidRPr="00D6155E">
              <w:fldChar w:fldCharType="end"/>
            </w:r>
          </w:p>
        </w:tc>
        <w:tc>
          <w:tcPr>
            <w:tcW w:w="4701" w:type="dxa"/>
          </w:tcPr>
          <w:p w14:paraId="53745BE6" w14:textId="77777777" w:rsidR="00A34708" w:rsidRPr="005114CE" w:rsidRDefault="000B3CEF" w:rsidP="00F843A3">
            <w:pPr>
              <w:pStyle w:val="Heading4"/>
              <w:jc w:val="left"/>
            </w:pPr>
            <w:r>
              <w:t xml:space="preserve">May we contact you regarding other positions? </w:t>
            </w:r>
          </w:p>
        </w:tc>
        <w:tc>
          <w:tcPr>
            <w:tcW w:w="426" w:type="dxa"/>
          </w:tcPr>
          <w:p w14:paraId="31F664AA" w14:textId="77777777" w:rsidR="00A34708" w:rsidRPr="009C220D" w:rsidRDefault="00A34708" w:rsidP="00F843A3">
            <w:pPr>
              <w:pStyle w:val="Checkbox"/>
              <w:jc w:val="left"/>
            </w:pPr>
            <w:r>
              <w:t>YES</w:t>
            </w:r>
          </w:p>
          <w:p w14:paraId="5480ACFE" w14:textId="77777777" w:rsidR="00A34708" w:rsidRPr="005114CE" w:rsidRDefault="00A34708" w:rsidP="00F843A3">
            <w:pPr>
              <w:pStyle w:val="Checkbox"/>
              <w:jc w:val="left"/>
            </w:pPr>
            <w:r>
              <w:t xml:space="preserve"> </w:t>
            </w: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711" w:type="dxa"/>
          </w:tcPr>
          <w:p w14:paraId="677960F1" w14:textId="77777777" w:rsidR="00A34708" w:rsidRPr="009C220D" w:rsidRDefault="00A34708" w:rsidP="00F843A3">
            <w:pPr>
              <w:pStyle w:val="Checkbox"/>
              <w:jc w:val="left"/>
            </w:pPr>
            <w:r>
              <w:t>NO</w:t>
            </w:r>
          </w:p>
          <w:p w14:paraId="3688E122" w14:textId="77777777" w:rsidR="00A34708" w:rsidRPr="00A34708" w:rsidRDefault="00A34708" w:rsidP="00F843A3">
            <w:pPr>
              <w:pStyle w:val="Checkbox"/>
              <w:jc w:val="left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</w:tr>
      <w:tr w:rsidR="000B3CEF" w:rsidRPr="005114CE" w14:paraId="3D0FBFE5" w14:textId="77777777" w:rsidTr="008F2F20">
        <w:tblPrEx>
          <w:tblLook w:val="0620" w:firstRow="1" w:lastRow="0" w:firstColumn="0" w:lastColumn="0" w:noHBand="1" w:noVBand="1"/>
        </w:tblPrEx>
        <w:trPr>
          <w:trHeight w:val="427"/>
        </w:trPr>
        <w:tc>
          <w:tcPr>
            <w:tcW w:w="4141" w:type="dxa"/>
          </w:tcPr>
          <w:p w14:paraId="55A8442D" w14:textId="77777777" w:rsidR="00D31889" w:rsidRDefault="00D31889" w:rsidP="000B3CEF"/>
          <w:p w14:paraId="334C4AEA" w14:textId="7D5DA8EB" w:rsidR="000B3CEF" w:rsidRPr="005114CE" w:rsidRDefault="000B3CEF" w:rsidP="000B3CEF">
            <w:r>
              <w:t>Is there anything that would keep you from meeting job requirements applied for</w:t>
            </w:r>
            <w:r w:rsidR="008F2F20">
              <w:t>?</w:t>
            </w:r>
          </w:p>
        </w:tc>
        <w:tc>
          <w:tcPr>
            <w:tcW w:w="540" w:type="dxa"/>
          </w:tcPr>
          <w:p w14:paraId="10E2C150" w14:textId="77777777" w:rsidR="000B3CEF" w:rsidRPr="00D6155E" w:rsidRDefault="000B3CEF" w:rsidP="00F843A3">
            <w:pPr>
              <w:pStyle w:val="Checkbox"/>
              <w:jc w:val="left"/>
            </w:pPr>
            <w:r w:rsidRPr="00D6155E">
              <w:t>YES</w:t>
            </w:r>
          </w:p>
          <w:p w14:paraId="661EC66B" w14:textId="77777777" w:rsidR="000B3CEF" w:rsidRPr="005114CE" w:rsidRDefault="000B3CEF" w:rsidP="00A62858">
            <w:pPr>
              <w:pStyle w:val="Checkbox"/>
              <w:jc w:val="left"/>
            </w:pPr>
            <w:r>
              <w:t xml:space="preserve">   </w:t>
            </w: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39" w:type="dxa"/>
          </w:tcPr>
          <w:p w14:paraId="45AEE517" w14:textId="77777777" w:rsidR="000B3CEF" w:rsidRPr="009C220D" w:rsidRDefault="000B3CEF" w:rsidP="00F843A3">
            <w:pPr>
              <w:pStyle w:val="Checkbox"/>
              <w:jc w:val="left"/>
            </w:pPr>
            <w:r>
              <w:t>NO</w:t>
            </w:r>
          </w:p>
          <w:p w14:paraId="6197849C" w14:textId="77777777" w:rsidR="000B3CEF" w:rsidRPr="00D6155E" w:rsidRDefault="000B3CEF" w:rsidP="004E51C8">
            <w:pPr>
              <w:pStyle w:val="Checkbox"/>
              <w:jc w:val="left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55E">
              <w:instrText xml:space="preserve"> FORMCHECKBOX </w:instrText>
            </w:r>
            <w:r w:rsidRPr="00D6155E">
              <w:fldChar w:fldCharType="separate"/>
            </w:r>
            <w:r w:rsidRPr="00D6155E">
              <w:fldChar w:fldCharType="end"/>
            </w:r>
          </w:p>
        </w:tc>
        <w:tc>
          <w:tcPr>
            <w:tcW w:w="4701" w:type="dxa"/>
          </w:tcPr>
          <w:p w14:paraId="0CC74C09" w14:textId="77777777" w:rsidR="000B3CEF" w:rsidRDefault="000B3CEF" w:rsidP="00F843A3">
            <w:pPr>
              <w:pStyle w:val="Heading4"/>
              <w:rPr>
                <w:bCs/>
              </w:rPr>
            </w:pPr>
          </w:p>
          <w:p w14:paraId="54BCB64E" w14:textId="77777777" w:rsidR="000B3CEF" w:rsidRPr="00CE12D3" w:rsidRDefault="00D31889" w:rsidP="00D31889">
            <w:pPr>
              <w:pStyle w:val="Heading4"/>
              <w:jc w:val="left"/>
              <w:rPr>
                <w:b/>
                <w:bCs/>
              </w:rPr>
            </w:pPr>
            <w:r>
              <w:t>Are you available to work nights and weekends?</w:t>
            </w:r>
          </w:p>
        </w:tc>
        <w:tc>
          <w:tcPr>
            <w:tcW w:w="426" w:type="dxa"/>
          </w:tcPr>
          <w:p w14:paraId="66AAC1A6" w14:textId="77777777" w:rsidR="000B3CEF" w:rsidRPr="009C220D" w:rsidRDefault="000B3CEF" w:rsidP="00F843A3">
            <w:pPr>
              <w:pStyle w:val="Checkbox"/>
              <w:jc w:val="left"/>
            </w:pPr>
            <w:r>
              <w:t>YES</w:t>
            </w:r>
          </w:p>
          <w:p w14:paraId="3FD3EC0D" w14:textId="77777777" w:rsidR="000B3CEF" w:rsidRPr="00D15E91" w:rsidRDefault="000B3CEF" w:rsidP="000B3CEF">
            <w:pPr>
              <w:pStyle w:val="Checkbox"/>
              <w:jc w:val="left"/>
              <w:rPr>
                <w:b/>
                <w:bCs/>
              </w:rPr>
            </w:pPr>
            <w:r>
              <w:t xml:space="preserve"> </w:t>
            </w: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711" w:type="dxa"/>
          </w:tcPr>
          <w:p w14:paraId="40137408" w14:textId="77777777" w:rsidR="000B3CEF" w:rsidRPr="009C220D" w:rsidRDefault="000B3CEF" w:rsidP="00F843A3">
            <w:pPr>
              <w:pStyle w:val="Checkbox"/>
              <w:jc w:val="left"/>
            </w:pPr>
            <w:r>
              <w:t>NO</w:t>
            </w:r>
          </w:p>
          <w:p w14:paraId="4557316B" w14:textId="77777777" w:rsidR="000B3CEF" w:rsidRPr="005114CE" w:rsidRDefault="000B3CEF" w:rsidP="000B3CEF">
            <w:pPr>
              <w:pStyle w:val="Checkbox"/>
              <w:jc w:val="left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</w:tr>
      <w:tr w:rsidR="000B3CEF" w:rsidRPr="005114CE" w14:paraId="77F3129D" w14:textId="77777777" w:rsidTr="008F2F20">
        <w:tblPrEx>
          <w:tblLook w:val="0620" w:firstRow="1" w:lastRow="0" w:firstColumn="0" w:lastColumn="0" w:noHBand="1" w:noVBand="1"/>
        </w:tblPrEx>
        <w:trPr>
          <w:trHeight w:val="427"/>
        </w:trPr>
        <w:tc>
          <w:tcPr>
            <w:tcW w:w="4141" w:type="dxa"/>
          </w:tcPr>
          <w:p w14:paraId="20418EDB" w14:textId="7E0E94D4" w:rsidR="000B3CEF" w:rsidRPr="00452EE0" w:rsidRDefault="000B3CEF" w:rsidP="00F843A3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14:paraId="0E123929" w14:textId="77777777" w:rsidR="000B3CEF" w:rsidRPr="005114CE" w:rsidRDefault="000B3CEF" w:rsidP="00A62858">
            <w:pPr>
              <w:pStyle w:val="Checkbox"/>
              <w:jc w:val="left"/>
            </w:pPr>
          </w:p>
        </w:tc>
        <w:tc>
          <w:tcPr>
            <w:tcW w:w="539" w:type="dxa"/>
          </w:tcPr>
          <w:p w14:paraId="6C2785F3" w14:textId="77777777" w:rsidR="000B3CEF" w:rsidRPr="00D6155E" w:rsidRDefault="000B3CEF" w:rsidP="004E51C8">
            <w:pPr>
              <w:pStyle w:val="Checkbox"/>
              <w:jc w:val="left"/>
            </w:pPr>
          </w:p>
        </w:tc>
        <w:tc>
          <w:tcPr>
            <w:tcW w:w="4701" w:type="dxa"/>
          </w:tcPr>
          <w:p w14:paraId="434AB3FD" w14:textId="77777777" w:rsidR="000B3CEF" w:rsidRPr="00CE12D3" w:rsidRDefault="000B3CEF" w:rsidP="00CE12D3">
            <w:pPr>
              <w:pStyle w:val="Heading4"/>
              <w:jc w:val="left"/>
              <w:rPr>
                <w:b/>
                <w:bCs/>
              </w:rPr>
            </w:pPr>
          </w:p>
        </w:tc>
        <w:tc>
          <w:tcPr>
            <w:tcW w:w="426" w:type="dxa"/>
          </w:tcPr>
          <w:p w14:paraId="23E7BC5D" w14:textId="77777777" w:rsidR="000B3CEF" w:rsidRPr="00D15E91" w:rsidRDefault="000B3CEF" w:rsidP="00E87705">
            <w:pPr>
              <w:pStyle w:val="Checkbox"/>
              <w:rPr>
                <w:b/>
                <w:bCs/>
              </w:rPr>
            </w:pPr>
          </w:p>
        </w:tc>
        <w:tc>
          <w:tcPr>
            <w:tcW w:w="711" w:type="dxa"/>
          </w:tcPr>
          <w:p w14:paraId="0C321242" w14:textId="77777777" w:rsidR="000B3CEF" w:rsidRPr="005114CE" w:rsidRDefault="000B3CEF" w:rsidP="00E87705">
            <w:pPr>
              <w:pStyle w:val="Checkbox"/>
            </w:pPr>
          </w:p>
        </w:tc>
      </w:tr>
    </w:tbl>
    <w:p w14:paraId="0F0981DC" w14:textId="77777777" w:rsidR="00833BBD" w:rsidRPr="008F62E1" w:rsidRDefault="001D6749" w:rsidP="003C5CCF">
      <w:pPr>
        <w:rPr>
          <w:b/>
          <w:bCs/>
        </w:rPr>
      </w:pPr>
      <w:r>
        <w:tab/>
      </w:r>
      <w:r>
        <w:tab/>
      </w:r>
      <w:r w:rsidR="00645110">
        <w:tab/>
      </w:r>
      <w:r w:rsidR="00B12D7B" w:rsidRPr="008F62E1">
        <w:rPr>
          <w:b/>
          <w:bCs/>
        </w:rPr>
        <w:t xml:space="preserve">  </w:t>
      </w:r>
      <w:r w:rsidR="008F62E1" w:rsidRPr="008F62E1">
        <w:rPr>
          <w:b/>
          <w:bCs/>
        </w:rPr>
        <w:t xml:space="preserve">         </w:t>
      </w:r>
      <w:r w:rsidR="008F62E1">
        <w:rPr>
          <w:b/>
          <w:bCs/>
        </w:rPr>
        <w:tab/>
      </w:r>
      <w:r w:rsidR="008F62E1">
        <w:rPr>
          <w:b/>
          <w:bCs/>
        </w:rPr>
        <w:tab/>
      </w:r>
    </w:p>
    <w:p w14:paraId="7AC77FED" w14:textId="77777777" w:rsidR="00833BBD" w:rsidRDefault="007C432C">
      <w:r>
        <w:t xml:space="preserve">   </w:t>
      </w:r>
    </w:p>
    <w:p w14:paraId="5283B157" w14:textId="77777777" w:rsidR="00F1577E" w:rsidRDefault="007C432C">
      <w:r>
        <w:lastRenderedPageBreak/>
        <w:t xml:space="preserve">       </w:t>
      </w:r>
    </w:p>
    <w:p w14:paraId="21373564" w14:textId="77777777" w:rsidR="00833BBD" w:rsidRDefault="00F1577E" w:rsidP="00F1577E">
      <w:pPr>
        <w:pStyle w:val="Heading2"/>
        <w:jc w:val="left"/>
      </w:pPr>
      <w:r>
        <w:t xml:space="preserve"> </w:t>
      </w:r>
    </w:p>
    <w:p w14:paraId="5E080E8D" w14:textId="77777777" w:rsidR="00330050" w:rsidRDefault="00F1577E" w:rsidP="00F1577E">
      <w:pPr>
        <w:pStyle w:val="Heading2"/>
        <w:jc w:val="left"/>
      </w:pPr>
      <w:r>
        <w:t xml:space="preserve">                                                                 Education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2782"/>
        <w:gridCol w:w="920"/>
        <w:gridCol w:w="5046"/>
      </w:tblGrid>
      <w:tr w:rsidR="000F2DF4" w:rsidRPr="00613129" w14:paraId="5CB3C15A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332" w:type="dxa"/>
          </w:tcPr>
          <w:p w14:paraId="76230D2A" w14:textId="77777777"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39BCEB36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1F984046" w14:textId="77777777"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2EE6861D" w14:textId="77777777" w:rsidR="000F2DF4" w:rsidRPr="005114CE" w:rsidRDefault="000F2DF4" w:rsidP="00617C65">
            <w:pPr>
              <w:pStyle w:val="FieldText"/>
            </w:pPr>
          </w:p>
        </w:tc>
      </w:tr>
    </w:tbl>
    <w:p w14:paraId="770D8A16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4DC1404B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7" w:type="dxa"/>
          </w:tcPr>
          <w:p w14:paraId="5D775983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6B1E99B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325BB22E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02CF6482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694F81E0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2A36667D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04069A69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0C5E6F30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1DDC2B07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226B73ED" w14:textId="77777777" w:rsidR="00250014" w:rsidRPr="005114CE" w:rsidRDefault="00250014" w:rsidP="00490804">
            <w:pPr>
              <w:pStyle w:val="Heading4"/>
            </w:pPr>
            <w:r w:rsidRPr="005114CE">
              <w:t>D</w:t>
            </w:r>
            <w:r w:rsidR="00330050">
              <w:t>iploma</w:t>
            </w:r>
            <w:r w:rsidRPr="005114CE">
              <w:t>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0F4B1069" w14:textId="77777777" w:rsidR="00250014" w:rsidRPr="005114CE" w:rsidRDefault="00250014" w:rsidP="00617C65">
            <w:pPr>
              <w:pStyle w:val="FieldText"/>
            </w:pPr>
          </w:p>
        </w:tc>
      </w:tr>
    </w:tbl>
    <w:p w14:paraId="09CC6746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0F2DF4" w:rsidRPr="00613129" w14:paraId="5E70FC60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01A29CBC" w14:textId="77777777"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56638388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42B9CAD4" w14:textId="77777777"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6CA704D3" w14:textId="77777777" w:rsidR="000F2DF4" w:rsidRPr="005114CE" w:rsidRDefault="000F2DF4" w:rsidP="00617C65">
            <w:pPr>
              <w:pStyle w:val="FieldText"/>
            </w:pPr>
          </w:p>
        </w:tc>
      </w:tr>
    </w:tbl>
    <w:p w14:paraId="2F8ED41B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05DA8504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7" w:type="dxa"/>
          </w:tcPr>
          <w:p w14:paraId="156BD27F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4771EF0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48EABDFF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7087AD2F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200BE434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033E69BF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0C6B8979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1485AC92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673A1DB1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3B91F6E4" w14:textId="77777777"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69B9540E" w14:textId="77777777" w:rsidR="00250014" w:rsidRPr="005114CE" w:rsidRDefault="00250014" w:rsidP="00617C65">
            <w:pPr>
              <w:pStyle w:val="FieldText"/>
            </w:pPr>
          </w:p>
        </w:tc>
      </w:tr>
    </w:tbl>
    <w:p w14:paraId="2B2D9B75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2A2510" w:rsidRPr="00613129" w14:paraId="4727526E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0FB1A967" w14:textId="77777777"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2DBC9C5A" w14:textId="77777777"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</w:tcPr>
          <w:p w14:paraId="37C6EA8F" w14:textId="77777777" w:rsidR="002A2510" w:rsidRPr="005114CE" w:rsidRDefault="002A2510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</w:tcPr>
          <w:p w14:paraId="65213CD3" w14:textId="77777777" w:rsidR="002A2510" w:rsidRPr="005114CE" w:rsidRDefault="002A2510" w:rsidP="00617C65">
            <w:pPr>
              <w:pStyle w:val="FieldText"/>
            </w:pPr>
          </w:p>
        </w:tc>
      </w:tr>
    </w:tbl>
    <w:p w14:paraId="4A920F64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</w:tblGrid>
      <w:tr w:rsidR="00250014" w:rsidRPr="00613129" w14:paraId="2422B2A6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2" w:type="dxa"/>
          </w:tcPr>
          <w:p w14:paraId="60654977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28C047C7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738E6632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38F38240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6" w:type="dxa"/>
          </w:tcPr>
          <w:p w14:paraId="70D8B547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44AF5170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14D41E37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2897E65E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666D7B70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112568FB" w14:textId="77777777"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14:paraId="6339313C" w14:textId="77777777" w:rsidR="00250014" w:rsidRPr="005114CE" w:rsidRDefault="00250014" w:rsidP="00617C65">
            <w:pPr>
              <w:pStyle w:val="FieldText"/>
            </w:pPr>
          </w:p>
        </w:tc>
      </w:tr>
    </w:tbl>
    <w:p w14:paraId="622C5AB3" w14:textId="77777777" w:rsidR="00330050" w:rsidRDefault="00330050" w:rsidP="00330050">
      <w:pPr>
        <w:pStyle w:val="Heading2"/>
      </w:pPr>
      <w:r>
        <w:t>References</w:t>
      </w:r>
    </w:p>
    <w:p w14:paraId="5AA08168" w14:textId="05092A2A" w:rsidR="00330050" w:rsidRDefault="00330050" w:rsidP="00490804">
      <w:pPr>
        <w:pStyle w:val="Italic"/>
      </w:pPr>
      <w:r w:rsidRPr="007F3D5B">
        <w:t>Please list three references.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588"/>
        <w:gridCol w:w="1350"/>
        <w:gridCol w:w="2070"/>
      </w:tblGrid>
      <w:tr w:rsidR="000F2DF4" w:rsidRPr="005114CE" w14:paraId="42894C66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5A9160B3" w14:textId="77777777" w:rsidR="000F2DF4" w:rsidRPr="005114CE" w:rsidRDefault="000F2DF4" w:rsidP="00490804">
            <w:r w:rsidRPr="005114CE">
              <w:t>Full Name:</w:t>
            </w:r>
          </w:p>
        </w:tc>
        <w:tc>
          <w:tcPr>
            <w:tcW w:w="5588" w:type="dxa"/>
            <w:tcBorders>
              <w:bottom w:val="single" w:sz="4" w:space="0" w:color="auto"/>
            </w:tcBorders>
          </w:tcPr>
          <w:p w14:paraId="16379EC7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6ED2F369" w14:textId="77777777"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DD0E90C" w14:textId="77777777" w:rsidR="000F2DF4" w:rsidRPr="009C220D" w:rsidRDefault="000F2DF4" w:rsidP="00A211B2">
            <w:pPr>
              <w:pStyle w:val="FieldText"/>
            </w:pPr>
          </w:p>
        </w:tc>
      </w:tr>
      <w:tr w:rsidR="000F2DF4" w:rsidRPr="005114CE" w14:paraId="5FBE35CC" w14:textId="77777777" w:rsidTr="00BD103E">
        <w:trPr>
          <w:trHeight w:val="360"/>
        </w:trPr>
        <w:tc>
          <w:tcPr>
            <w:tcW w:w="1072" w:type="dxa"/>
          </w:tcPr>
          <w:p w14:paraId="2844B322" w14:textId="77777777"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6E98DD2A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79698ED6" w14:textId="77777777" w:rsidR="000F2DF4" w:rsidRPr="005114CE" w:rsidRDefault="000F2DF4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199AE3D" w14:textId="77777777" w:rsidR="000F2DF4" w:rsidRPr="009C220D" w:rsidRDefault="000F2DF4" w:rsidP="00682C69">
            <w:pPr>
              <w:pStyle w:val="FieldText"/>
            </w:pPr>
          </w:p>
        </w:tc>
      </w:tr>
      <w:tr w:rsidR="00BD103E" w:rsidRPr="005114CE" w14:paraId="50385ED5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1F22B292" w14:textId="77777777" w:rsidR="00BD103E" w:rsidRDefault="00BD103E" w:rsidP="00490804">
            <w:r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11294E41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8ABC477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09CF38D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08DA1143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D9AFFE7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E57F152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ED1BDAA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F660BA7" w14:textId="77777777" w:rsidR="00D55AFA" w:rsidRDefault="00D55AFA" w:rsidP="00330050"/>
        </w:tc>
      </w:tr>
      <w:tr w:rsidR="000F2DF4" w:rsidRPr="005114CE" w14:paraId="4B709979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30D4FA1A" w14:textId="77777777" w:rsidR="000F2DF4" w:rsidRPr="005114CE" w:rsidRDefault="000F2DF4" w:rsidP="00490804">
            <w:r w:rsidRPr="005114CE"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758B8B36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56899AC" w14:textId="77777777"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8DC0320" w14:textId="77777777" w:rsidR="000F2DF4" w:rsidRPr="009C220D" w:rsidRDefault="000F2DF4" w:rsidP="00A211B2">
            <w:pPr>
              <w:pStyle w:val="FieldText"/>
            </w:pPr>
          </w:p>
        </w:tc>
      </w:tr>
      <w:tr w:rsidR="000D2539" w:rsidRPr="005114CE" w14:paraId="3C77C5DE" w14:textId="77777777" w:rsidTr="00BD103E">
        <w:trPr>
          <w:trHeight w:val="360"/>
        </w:trPr>
        <w:tc>
          <w:tcPr>
            <w:tcW w:w="1072" w:type="dxa"/>
          </w:tcPr>
          <w:p w14:paraId="39BC8F4C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11D2365F" w14:textId="77777777"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</w:tcPr>
          <w:p w14:paraId="487C933B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E292B87" w14:textId="77777777" w:rsidR="000D2539" w:rsidRPr="009C220D" w:rsidRDefault="000D2539" w:rsidP="00682C69">
            <w:pPr>
              <w:pStyle w:val="FieldText"/>
            </w:pPr>
          </w:p>
        </w:tc>
      </w:tr>
      <w:tr w:rsidR="00BD103E" w:rsidRPr="005114CE" w14:paraId="4C630625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59EE97CF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3142C8F3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A23E991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EC450F7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104BADDA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DEFA15F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0E6A84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D191BD9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74E4220" w14:textId="77777777" w:rsidR="00D55AFA" w:rsidRDefault="00D55AFA" w:rsidP="00330050"/>
        </w:tc>
      </w:tr>
      <w:tr w:rsidR="000D2539" w:rsidRPr="005114CE" w14:paraId="69B1DF72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42595126" w14:textId="77777777" w:rsidR="000D2539" w:rsidRPr="005114CE" w:rsidRDefault="000D2539" w:rsidP="00490804">
            <w:r w:rsidRPr="005114CE">
              <w:t>Full Name: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778AE72F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6D3E1BF" w14:textId="77777777" w:rsidR="000D2539" w:rsidRPr="005114CE" w:rsidRDefault="000D2539" w:rsidP="00490804">
            <w:pPr>
              <w:pStyle w:val="Heading4"/>
            </w:pPr>
            <w:r>
              <w:t>Relationship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98836FA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14:paraId="1920F575" w14:textId="77777777" w:rsidTr="00BD103E">
        <w:trPr>
          <w:trHeight w:val="360"/>
        </w:trPr>
        <w:tc>
          <w:tcPr>
            <w:tcW w:w="1072" w:type="dxa"/>
          </w:tcPr>
          <w:p w14:paraId="67D61551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1AFCBCC3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</w:tcPr>
          <w:p w14:paraId="6CE253BD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1B35DC4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BD103E" w:rsidRPr="005114CE" w14:paraId="09C904E9" w14:textId="77777777" w:rsidTr="00BD103E">
        <w:trPr>
          <w:trHeight w:val="360"/>
        </w:trPr>
        <w:tc>
          <w:tcPr>
            <w:tcW w:w="1072" w:type="dxa"/>
          </w:tcPr>
          <w:p w14:paraId="20754766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4E40C8E1" w14:textId="77777777" w:rsidR="00BD103E" w:rsidRPr="009C220D" w:rsidRDefault="00BD103E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6673BC1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16C10AF" w14:textId="77777777" w:rsidR="00BD103E" w:rsidRPr="009C220D" w:rsidRDefault="00BD103E" w:rsidP="00607FED">
            <w:pPr>
              <w:pStyle w:val="FieldText"/>
              <w:keepLines/>
            </w:pPr>
          </w:p>
        </w:tc>
      </w:tr>
    </w:tbl>
    <w:p w14:paraId="7FCE115E" w14:textId="77777777" w:rsidR="00871876" w:rsidRDefault="00871876" w:rsidP="00871876">
      <w:pPr>
        <w:pStyle w:val="Heading2"/>
      </w:pPr>
      <w:r>
        <w:t>Previous Employment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0D2539" w:rsidRPr="00613129" w14:paraId="6084E2A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1F7D423B" w14:textId="77777777"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2362874F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15EDAC2E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9F32951" w14:textId="77777777" w:rsidR="000D2539" w:rsidRPr="009C220D" w:rsidRDefault="000D2539" w:rsidP="00682C69">
            <w:pPr>
              <w:pStyle w:val="FieldText"/>
            </w:pPr>
          </w:p>
        </w:tc>
      </w:tr>
      <w:tr w:rsidR="000D2539" w:rsidRPr="00613129" w14:paraId="46C2AC7D" w14:textId="77777777" w:rsidTr="00BD103E">
        <w:trPr>
          <w:trHeight w:val="360"/>
        </w:trPr>
        <w:tc>
          <w:tcPr>
            <w:tcW w:w="1072" w:type="dxa"/>
          </w:tcPr>
          <w:p w14:paraId="64F77BBA" w14:textId="77777777"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055279B9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481457F1" w14:textId="77777777" w:rsidR="000D2539" w:rsidRPr="005114CE" w:rsidRDefault="000D2539" w:rsidP="00490804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F7E990F" w14:textId="77777777" w:rsidR="000D2539" w:rsidRPr="009C220D" w:rsidRDefault="000D2539" w:rsidP="0014663E">
            <w:pPr>
              <w:pStyle w:val="FieldText"/>
            </w:pPr>
          </w:p>
        </w:tc>
      </w:tr>
    </w:tbl>
    <w:p w14:paraId="356021A9" w14:textId="77777777" w:rsidR="00C92A3C" w:rsidRDefault="00C92A3C"/>
    <w:tbl>
      <w:tblPr>
        <w:tblStyle w:val="PlainTable3"/>
        <w:tblW w:w="5000" w:type="pct"/>
        <w:tblBorders>
          <w:bottom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8F5BCD" w:rsidRPr="00613129" w14:paraId="531A1999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3F81999" w14:textId="77777777"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FFAEE2E" w14:textId="77777777"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8902E41" w14:textId="77777777" w:rsidR="008F5BCD" w:rsidRPr="005114CE" w:rsidRDefault="008F5BCD" w:rsidP="00490804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E4B61C2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CF229EA" w14:textId="77777777" w:rsidR="008F5BCD" w:rsidRPr="005114CE" w:rsidRDefault="008F5BCD" w:rsidP="00490804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13ED910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</w:tr>
    </w:tbl>
    <w:p w14:paraId="2B54D3CE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0D2539" w:rsidRPr="00613129" w14:paraId="3CC5E28B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704E5BC7" w14:textId="77777777"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0923C840" w14:textId="77777777" w:rsidR="000D2539" w:rsidRPr="009C220D" w:rsidRDefault="000D2539" w:rsidP="0014663E">
            <w:pPr>
              <w:pStyle w:val="FieldText"/>
            </w:pPr>
          </w:p>
        </w:tc>
      </w:tr>
    </w:tbl>
    <w:p w14:paraId="0E90B72E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613129" w14:paraId="622A4AD9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60D01A87" w14:textId="77777777"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A969D70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</w:tcPr>
          <w:p w14:paraId="6F2296D8" w14:textId="77777777" w:rsidR="000D2539" w:rsidRPr="005114CE" w:rsidRDefault="000D2539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D01CF69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</w:tcPr>
          <w:p w14:paraId="697EBB32" w14:textId="77777777" w:rsidR="000D2539" w:rsidRPr="005114CE" w:rsidRDefault="007E56C4" w:rsidP="00490804">
            <w:pPr>
              <w:pStyle w:val="Heading4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DE05504" w14:textId="77777777" w:rsidR="000D2539" w:rsidRPr="009C220D" w:rsidRDefault="000D2539" w:rsidP="0014663E">
            <w:pPr>
              <w:pStyle w:val="FieldText"/>
            </w:pPr>
          </w:p>
        </w:tc>
      </w:tr>
    </w:tbl>
    <w:p w14:paraId="0B866337" w14:textId="77777777" w:rsidR="00BC07E3" w:rsidRDefault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0D2539" w:rsidRPr="00613129" w14:paraId="4722F511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3D98FC8A" w14:textId="77777777" w:rsidR="000D2539" w:rsidRPr="005114CE" w:rsidRDefault="000D2539" w:rsidP="00490804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311CFF85" w14:textId="77777777" w:rsidR="000D2539" w:rsidRPr="009C220D" w:rsidRDefault="000D2539" w:rsidP="00490804">
            <w:pPr>
              <w:pStyle w:val="Checkbox"/>
            </w:pPr>
            <w:r>
              <w:t>YES</w:t>
            </w:r>
          </w:p>
          <w:p w14:paraId="40834C6F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0818243B" w14:textId="77777777" w:rsidR="000D2539" w:rsidRPr="009C220D" w:rsidRDefault="000D2539" w:rsidP="00490804">
            <w:pPr>
              <w:pStyle w:val="Checkbox"/>
            </w:pPr>
            <w:r>
              <w:t>NO</w:t>
            </w:r>
          </w:p>
          <w:p w14:paraId="2132A01C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2E352040" w14:textId="77777777"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14:paraId="289BEC5E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23206166" w14:textId="77777777"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</w:tcPr>
          <w:p w14:paraId="2C453FD3" w14:textId="77777777"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7AE5D36" w14:textId="77777777"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73ADF78" w14:textId="77777777"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14:paraId="75A2596E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0C789AD" w14:textId="77777777"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1F955D1" w14:textId="77777777"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55DED98" w14:textId="77777777"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F70CE2D" w14:textId="77777777"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14:paraId="704DBCEE" w14:textId="77777777" w:rsidR="00C92A3C" w:rsidRDefault="00D15E91" w:rsidP="00C92A3C">
      <w:r>
        <w:t xml:space="preserve">                                                   Warren County is an Equal Opportunity Employer 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176E67" w:rsidRPr="00613129" w14:paraId="6BE6719C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  <w:tcBorders>
              <w:bottom w:val="single" w:sz="4" w:space="0" w:color="auto"/>
            </w:tcBorders>
          </w:tcPr>
          <w:p w14:paraId="7155ECEB" w14:textId="77777777" w:rsidR="00176E67" w:rsidRPr="005114CE" w:rsidRDefault="00176E67" w:rsidP="00D15E91"/>
        </w:tc>
        <w:tc>
          <w:tcPr>
            <w:tcW w:w="900" w:type="dxa"/>
            <w:tcBorders>
              <w:bottom w:val="single" w:sz="4" w:space="0" w:color="auto"/>
            </w:tcBorders>
          </w:tcPr>
          <w:p w14:paraId="086EFA52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485D483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D366C53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14:paraId="3A345D4C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2A15620" w14:textId="77777777"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271C532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1A6D227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7D8FB7A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14:paraId="05EC0E9F" w14:textId="77777777" w:rsidR="003C5CCF" w:rsidRDefault="003C5CCF" w:rsidP="003C5CCF">
      <w:pPr>
        <w:pStyle w:val="Heading2"/>
      </w:pPr>
      <w:r>
        <w:lastRenderedPageBreak/>
        <w:t>Previous Employment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3C5CCF" w:rsidRPr="00613129" w14:paraId="164EDE46" w14:textId="77777777" w:rsidTr="00F84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4BF98D5A" w14:textId="77777777" w:rsidR="003C5CCF" w:rsidRPr="005114CE" w:rsidRDefault="003C5CCF" w:rsidP="00F843A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3FB09A40" w14:textId="77777777" w:rsidR="003C5CCF" w:rsidRPr="009C220D" w:rsidRDefault="003C5CCF" w:rsidP="00F843A3">
            <w:pPr>
              <w:pStyle w:val="FieldText"/>
            </w:pPr>
          </w:p>
        </w:tc>
        <w:tc>
          <w:tcPr>
            <w:tcW w:w="1170" w:type="dxa"/>
          </w:tcPr>
          <w:p w14:paraId="751A59F2" w14:textId="77777777" w:rsidR="003C5CCF" w:rsidRPr="005114CE" w:rsidRDefault="003C5CCF" w:rsidP="00F843A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EF98ACF" w14:textId="77777777" w:rsidR="003C5CCF" w:rsidRPr="009C220D" w:rsidRDefault="003C5CCF" w:rsidP="00F843A3">
            <w:pPr>
              <w:pStyle w:val="FieldText"/>
            </w:pPr>
          </w:p>
        </w:tc>
      </w:tr>
      <w:tr w:rsidR="003C5CCF" w:rsidRPr="00613129" w14:paraId="0EB5FEAD" w14:textId="77777777" w:rsidTr="00F843A3">
        <w:trPr>
          <w:trHeight w:val="360"/>
        </w:trPr>
        <w:tc>
          <w:tcPr>
            <w:tcW w:w="1072" w:type="dxa"/>
          </w:tcPr>
          <w:p w14:paraId="6AB1EA4F" w14:textId="77777777" w:rsidR="003C5CCF" w:rsidRPr="005114CE" w:rsidRDefault="003C5CCF" w:rsidP="00F843A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4676D275" w14:textId="77777777" w:rsidR="003C5CCF" w:rsidRPr="009C220D" w:rsidRDefault="003C5CCF" w:rsidP="00F843A3">
            <w:pPr>
              <w:pStyle w:val="FieldText"/>
            </w:pPr>
          </w:p>
        </w:tc>
        <w:tc>
          <w:tcPr>
            <w:tcW w:w="1170" w:type="dxa"/>
          </w:tcPr>
          <w:p w14:paraId="5774B2B6" w14:textId="77777777" w:rsidR="003C5CCF" w:rsidRPr="005114CE" w:rsidRDefault="003C5CCF" w:rsidP="00F843A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2F8D2A6" w14:textId="77777777" w:rsidR="003C5CCF" w:rsidRPr="009C220D" w:rsidRDefault="003C5CCF" w:rsidP="00F843A3">
            <w:pPr>
              <w:pStyle w:val="FieldText"/>
            </w:pPr>
          </w:p>
        </w:tc>
      </w:tr>
    </w:tbl>
    <w:p w14:paraId="76F7FA8D" w14:textId="77777777" w:rsidR="003C5CCF" w:rsidRDefault="003C5CCF" w:rsidP="003C5CCF"/>
    <w:tbl>
      <w:tblPr>
        <w:tblStyle w:val="PlainTable3"/>
        <w:tblW w:w="5000" w:type="pct"/>
        <w:tblBorders>
          <w:bottom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3C5CCF" w:rsidRPr="00613129" w14:paraId="3B621074" w14:textId="77777777" w:rsidTr="00F84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2253ECE9" w14:textId="77777777" w:rsidR="003C5CCF" w:rsidRPr="005114CE" w:rsidRDefault="003C5CCF" w:rsidP="00F843A3">
            <w:r w:rsidRPr="005114CE">
              <w:t>Job Title:</w:t>
            </w:r>
          </w:p>
        </w:tc>
        <w:tc>
          <w:tcPr>
            <w:tcW w:w="2888" w:type="dxa"/>
          </w:tcPr>
          <w:p w14:paraId="08B45986" w14:textId="77777777" w:rsidR="003C5CCF" w:rsidRPr="009C220D" w:rsidRDefault="003C5CCF" w:rsidP="00F843A3">
            <w:pPr>
              <w:pStyle w:val="FieldText"/>
            </w:pPr>
          </w:p>
        </w:tc>
        <w:tc>
          <w:tcPr>
            <w:tcW w:w="1530" w:type="dxa"/>
          </w:tcPr>
          <w:p w14:paraId="09DB29F9" w14:textId="77777777" w:rsidR="003C5CCF" w:rsidRPr="005114CE" w:rsidRDefault="003C5CCF" w:rsidP="00F843A3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</w:tcPr>
          <w:p w14:paraId="37E5E317" w14:textId="77777777" w:rsidR="003C5CCF" w:rsidRPr="009C220D" w:rsidRDefault="003C5CCF" w:rsidP="00F843A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0945B496" w14:textId="77777777" w:rsidR="003C5CCF" w:rsidRPr="005114CE" w:rsidRDefault="003C5CCF" w:rsidP="00F843A3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</w:tcPr>
          <w:p w14:paraId="522DA00E" w14:textId="77777777" w:rsidR="003C5CCF" w:rsidRPr="009C220D" w:rsidRDefault="003C5CCF" w:rsidP="00F843A3">
            <w:pPr>
              <w:pStyle w:val="FieldText"/>
            </w:pPr>
            <w:r w:rsidRPr="009C220D">
              <w:t>$</w:t>
            </w:r>
          </w:p>
        </w:tc>
      </w:tr>
    </w:tbl>
    <w:p w14:paraId="3C1E040A" w14:textId="77777777" w:rsidR="003C5CCF" w:rsidRDefault="003C5CCF" w:rsidP="003C5CCF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3C5CCF" w:rsidRPr="00613129" w14:paraId="42675A02" w14:textId="77777777" w:rsidTr="00F84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668DBB90" w14:textId="77777777" w:rsidR="003C5CCF" w:rsidRPr="005114CE" w:rsidRDefault="003C5CCF" w:rsidP="00F843A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66616B89" w14:textId="77777777" w:rsidR="003C5CCF" w:rsidRPr="009C220D" w:rsidRDefault="003C5CCF" w:rsidP="00F843A3">
            <w:pPr>
              <w:pStyle w:val="FieldText"/>
            </w:pPr>
          </w:p>
        </w:tc>
      </w:tr>
    </w:tbl>
    <w:p w14:paraId="11F4E681" w14:textId="77777777" w:rsidR="003C5CCF" w:rsidRDefault="003C5CCF" w:rsidP="003C5CCF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3C5CCF" w:rsidRPr="00613129" w14:paraId="735F2B5D" w14:textId="77777777" w:rsidTr="00F84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7B3BAC4A" w14:textId="77777777" w:rsidR="003C5CCF" w:rsidRPr="005114CE" w:rsidRDefault="003C5CCF" w:rsidP="00F843A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B4D9363" w14:textId="77777777" w:rsidR="003C5CCF" w:rsidRPr="009C220D" w:rsidRDefault="003C5CCF" w:rsidP="00F843A3">
            <w:pPr>
              <w:pStyle w:val="FieldText"/>
            </w:pPr>
          </w:p>
        </w:tc>
        <w:tc>
          <w:tcPr>
            <w:tcW w:w="450" w:type="dxa"/>
          </w:tcPr>
          <w:p w14:paraId="2A1C0439" w14:textId="77777777" w:rsidR="003C5CCF" w:rsidRPr="005114CE" w:rsidRDefault="003C5CCF" w:rsidP="00F843A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FDACE95" w14:textId="77777777" w:rsidR="003C5CCF" w:rsidRPr="009C220D" w:rsidRDefault="003C5CCF" w:rsidP="00F843A3">
            <w:pPr>
              <w:pStyle w:val="FieldText"/>
            </w:pPr>
          </w:p>
        </w:tc>
        <w:tc>
          <w:tcPr>
            <w:tcW w:w="2070" w:type="dxa"/>
          </w:tcPr>
          <w:p w14:paraId="5833F5BB" w14:textId="77777777" w:rsidR="003C5CCF" w:rsidRPr="005114CE" w:rsidRDefault="003C5CCF" w:rsidP="00F843A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5C66EB56" w14:textId="77777777" w:rsidR="003C5CCF" w:rsidRPr="009C220D" w:rsidRDefault="003C5CCF" w:rsidP="00F843A3">
            <w:pPr>
              <w:pStyle w:val="FieldText"/>
            </w:pPr>
          </w:p>
        </w:tc>
      </w:tr>
    </w:tbl>
    <w:p w14:paraId="250F88EC" w14:textId="77777777" w:rsidR="003C5CCF" w:rsidRDefault="003C5CCF" w:rsidP="003C5CCF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3C5CCF" w:rsidRPr="00613129" w14:paraId="6B0AC4B2" w14:textId="77777777" w:rsidTr="00F84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60047C35" w14:textId="77777777" w:rsidR="003C5CCF" w:rsidRPr="005114CE" w:rsidRDefault="003C5CCF" w:rsidP="00F843A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271DD91E" w14:textId="77777777" w:rsidR="003C5CCF" w:rsidRPr="009C220D" w:rsidRDefault="003C5CCF" w:rsidP="00F843A3">
            <w:pPr>
              <w:pStyle w:val="Checkbox"/>
            </w:pPr>
            <w:r>
              <w:t>YES</w:t>
            </w:r>
          </w:p>
          <w:p w14:paraId="3F1F21E6" w14:textId="77777777" w:rsidR="003C5CCF" w:rsidRPr="005114CE" w:rsidRDefault="003C5CCF" w:rsidP="00F843A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286451C4" w14:textId="77777777" w:rsidR="003C5CCF" w:rsidRPr="009C220D" w:rsidRDefault="003C5CCF" w:rsidP="00F843A3">
            <w:pPr>
              <w:pStyle w:val="Checkbox"/>
            </w:pPr>
            <w:r>
              <w:t>NO</w:t>
            </w:r>
          </w:p>
          <w:p w14:paraId="2BA1A48C" w14:textId="77777777" w:rsidR="003C5CCF" w:rsidRPr="005114CE" w:rsidRDefault="003C5CCF" w:rsidP="00F843A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73324840" w14:textId="77777777" w:rsidR="003C5CCF" w:rsidRPr="005114CE" w:rsidRDefault="003C5CCF" w:rsidP="00F843A3">
            <w:pPr>
              <w:rPr>
                <w:szCs w:val="19"/>
              </w:rPr>
            </w:pPr>
          </w:p>
        </w:tc>
      </w:tr>
      <w:tr w:rsidR="003C5CCF" w:rsidRPr="00613129" w14:paraId="45A3D66B" w14:textId="77777777" w:rsidTr="00F843A3">
        <w:tc>
          <w:tcPr>
            <w:tcW w:w="5040" w:type="dxa"/>
            <w:tcBorders>
              <w:bottom w:val="single" w:sz="4" w:space="0" w:color="auto"/>
            </w:tcBorders>
          </w:tcPr>
          <w:p w14:paraId="1728CDD6" w14:textId="77777777" w:rsidR="003C5CCF" w:rsidRPr="005114CE" w:rsidRDefault="003C5CCF" w:rsidP="00F843A3"/>
        </w:tc>
        <w:tc>
          <w:tcPr>
            <w:tcW w:w="900" w:type="dxa"/>
            <w:tcBorders>
              <w:bottom w:val="single" w:sz="4" w:space="0" w:color="auto"/>
            </w:tcBorders>
          </w:tcPr>
          <w:p w14:paraId="136D573F" w14:textId="77777777" w:rsidR="003C5CCF" w:rsidRDefault="003C5CCF" w:rsidP="00F843A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4B8D0D2" w14:textId="77777777" w:rsidR="003C5CCF" w:rsidRDefault="003C5CCF" w:rsidP="00F843A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12FE654" w14:textId="77777777" w:rsidR="003C5CCF" w:rsidRPr="005114CE" w:rsidRDefault="003C5CCF" w:rsidP="00F843A3">
            <w:pPr>
              <w:rPr>
                <w:szCs w:val="19"/>
              </w:rPr>
            </w:pPr>
          </w:p>
        </w:tc>
      </w:tr>
      <w:tr w:rsidR="003C5CCF" w:rsidRPr="00613129" w14:paraId="04E9F61F" w14:textId="77777777" w:rsidTr="00F843A3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9659FA9" w14:textId="77777777" w:rsidR="003C5CCF" w:rsidRPr="005114CE" w:rsidRDefault="003C5CCF" w:rsidP="00F843A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AAAF99A" w14:textId="77777777" w:rsidR="003C5CCF" w:rsidRDefault="003C5CCF" w:rsidP="00F843A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C364F4D" w14:textId="77777777" w:rsidR="003C5CCF" w:rsidRDefault="003C5CCF" w:rsidP="00F843A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A8D2C51" w14:textId="77777777" w:rsidR="003C5CCF" w:rsidRPr="005114CE" w:rsidRDefault="003C5CCF" w:rsidP="00F843A3">
            <w:pPr>
              <w:rPr>
                <w:szCs w:val="19"/>
              </w:rPr>
            </w:pPr>
          </w:p>
        </w:tc>
      </w:tr>
    </w:tbl>
    <w:p w14:paraId="1E93BCCF" w14:textId="77777777" w:rsidR="00BC07E3" w:rsidRDefault="00BC07E3" w:rsidP="00BC07E3"/>
    <w:tbl>
      <w:tblPr>
        <w:tblStyle w:val="PlainTable3"/>
        <w:tblW w:w="5000" w:type="pct"/>
        <w:tblInd w:w="-90" w:type="dxa"/>
        <w:tblLayout w:type="fixed"/>
        <w:tblLook w:val="0620" w:firstRow="1" w:lastRow="0" w:firstColumn="0" w:lastColumn="0" w:noHBand="1" w:noVBand="1"/>
      </w:tblPr>
      <w:tblGrid>
        <w:gridCol w:w="1151"/>
        <w:gridCol w:w="5717"/>
        <w:gridCol w:w="1160"/>
        <w:gridCol w:w="2052"/>
      </w:tblGrid>
      <w:tr w:rsidR="00BC07E3" w:rsidRPr="00613129" w14:paraId="40201966" w14:textId="77777777" w:rsidTr="00D15E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162" w:type="dxa"/>
          </w:tcPr>
          <w:p w14:paraId="24BF17DC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14:paraId="52031169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5ABFD5B7" w14:textId="77777777"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C76AEE4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2025CEEE" w14:textId="77777777" w:rsidTr="00D15E91">
        <w:trPr>
          <w:trHeight w:val="360"/>
        </w:trPr>
        <w:tc>
          <w:tcPr>
            <w:tcW w:w="1162" w:type="dxa"/>
          </w:tcPr>
          <w:p w14:paraId="2A7B3D37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14:paraId="54E834AE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6B39DEE9" w14:textId="77777777"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6297979" w14:textId="77777777" w:rsidR="00BC07E3" w:rsidRPr="009C220D" w:rsidRDefault="00BC07E3" w:rsidP="00BC07E3">
            <w:pPr>
              <w:pStyle w:val="FieldText"/>
            </w:pPr>
          </w:p>
        </w:tc>
      </w:tr>
    </w:tbl>
    <w:p w14:paraId="65804E3C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0FF9981B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06464278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5070B3EF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0EB3B676" w14:textId="77777777" w:rsidR="00BC07E3" w:rsidRPr="005114CE" w:rsidRDefault="00BC07E3" w:rsidP="00BC07E3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F6B9028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7C860659" w14:textId="77777777" w:rsidR="00BC07E3" w:rsidRPr="005114CE" w:rsidRDefault="00BC07E3" w:rsidP="00BC07E3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CAE90E6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754D0166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3C4B4345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263B8BBC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556C7181" w14:textId="77777777" w:rsidR="00BC07E3" w:rsidRPr="009C220D" w:rsidRDefault="00BC07E3" w:rsidP="00BC07E3">
            <w:pPr>
              <w:pStyle w:val="FieldText"/>
            </w:pPr>
          </w:p>
        </w:tc>
      </w:tr>
    </w:tbl>
    <w:p w14:paraId="2E608D00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6C3C4419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490E1829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CC1AA98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6CBA70EB" w14:textId="77777777"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78AD032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3361EC80" w14:textId="77777777"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4EBAB846" w14:textId="77777777" w:rsidR="00BC07E3" w:rsidRPr="009C220D" w:rsidRDefault="00BC07E3" w:rsidP="00BC07E3">
            <w:pPr>
              <w:pStyle w:val="FieldText"/>
            </w:pPr>
          </w:p>
        </w:tc>
      </w:tr>
    </w:tbl>
    <w:p w14:paraId="5F0D57C9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06A5429E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1DED98A8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3F062851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6A45899C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08BD0BE1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577D60EC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7FFC21AF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</w:tbl>
    <w:p w14:paraId="0CF96D9C" w14:textId="77777777" w:rsidR="00871876" w:rsidRDefault="00871876" w:rsidP="00871876">
      <w:pPr>
        <w:pStyle w:val="Heading2"/>
      </w:pPr>
      <w:r>
        <w:t>Military Service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23"/>
        <w:gridCol w:w="5207"/>
        <w:gridCol w:w="846"/>
        <w:gridCol w:w="1314"/>
        <w:gridCol w:w="540"/>
        <w:gridCol w:w="1350"/>
      </w:tblGrid>
      <w:tr w:rsidR="000D2539" w:rsidRPr="005114CE" w14:paraId="015740F7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823" w:type="dxa"/>
          </w:tcPr>
          <w:p w14:paraId="57EEB4B7" w14:textId="77777777" w:rsidR="000D2539" w:rsidRPr="005114CE" w:rsidRDefault="000D2539" w:rsidP="00490804">
            <w:r w:rsidRPr="005114CE">
              <w:t>Branch:</w:t>
            </w:r>
          </w:p>
        </w:tc>
        <w:tc>
          <w:tcPr>
            <w:tcW w:w="5207" w:type="dxa"/>
            <w:tcBorders>
              <w:bottom w:val="single" w:sz="4" w:space="0" w:color="auto"/>
            </w:tcBorders>
          </w:tcPr>
          <w:p w14:paraId="7B97AF69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846" w:type="dxa"/>
          </w:tcPr>
          <w:p w14:paraId="053154AC" w14:textId="77777777" w:rsidR="000D2539" w:rsidRPr="005114CE" w:rsidRDefault="000D2539" w:rsidP="00C92A3C">
            <w:pPr>
              <w:pStyle w:val="Heading4"/>
            </w:pPr>
            <w:r w:rsidRPr="005114CE">
              <w:t>From: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5089F1F9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540" w:type="dxa"/>
          </w:tcPr>
          <w:p w14:paraId="5714ACBB" w14:textId="77777777" w:rsidR="000D2539" w:rsidRPr="005114CE" w:rsidRDefault="000D2539" w:rsidP="00C92A3C">
            <w:pPr>
              <w:pStyle w:val="Heading4"/>
            </w:pPr>
            <w:r w:rsidRPr="005114CE">
              <w:t>To: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F336284" w14:textId="77777777" w:rsidR="000D2539" w:rsidRPr="009C220D" w:rsidRDefault="000D2539" w:rsidP="00902964">
            <w:pPr>
              <w:pStyle w:val="FieldText"/>
            </w:pPr>
          </w:p>
        </w:tc>
      </w:tr>
    </w:tbl>
    <w:p w14:paraId="0B64037F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29"/>
        <w:gridCol w:w="3120"/>
        <w:gridCol w:w="1927"/>
        <w:gridCol w:w="3204"/>
      </w:tblGrid>
      <w:tr w:rsidR="000D2539" w:rsidRPr="005114CE" w14:paraId="693DB0DA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29" w:type="dxa"/>
          </w:tcPr>
          <w:p w14:paraId="16E6E8B8" w14:textId="77777777" w:rsidR="000D2539" w:rsidRPr="005114CE" w:rsidRDefault="000D2539" w:rsidP="00490804">
            <w:r w:rsidRPr="005114CE">
              <w:t>Rank at Discharge: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337AA80F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1927" w:type="dxa"/>
          </w:tcPr>
          <w:p w14:paraId="038E150B" w14:textId="77777777" w:rsidR="000D2539" w:rsidRPr="005114CE" w:rsidRDefault="000D2539" w:rsidP="00C92A3C">
            <w:pPr>
              <w:pStyle w:val="Heading4"/>
            </w:pPr>
            <w:r w:rsidRPr="005114CE">
              <w:t>Type of Discharge: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7CC9EAB2" w14:textId="77777777" w:rsidR="000D2539" w:rsidRPr="009C220D" w:rsidRDefault="000D2539" w:rsidP="00902964">
            <w:pPr>
              <w:pStyle w:val="FieldText"/>
            </w:pPr>
          </w:p>
        </w:tc>
      </w:tr>
    </w:tbl>
    <w:p w14:paraId="7EB678ED" w14:textId="77777777" w:rsidR="00C92A3C" w:rsidRDefault="00C92A3C"/>
    <w:p w14:paraId="394A2538" w14:textId="77777777" w:rsidR="00871876" w:rsidRPr="005114CE" w:rsidRDefault="00871876" w:rsidP="00B36030">
      <w:pPr>
        <w:pStyle w:val="Heading2"/>
      </w:pPr>
      <w:r w:rsidRPr="009C220D">
        <w:t>Disclaimer and Signature</w:t>
      </w:r>
    </w:p>
    <w:p w14:paraId="6C829867" w14:textId="77777777" w:rsidR="00B36030" w:rsidRDefault="00B36030" w:rsidP="003C5CCF">
      <w:pPr>
        <w:spacing w:after="12" w:line="247" w:lineRule="auto"/>
        <w:ind w:left="3" w:right="65" w:hanging="3"/>
        <w:jc w:val="center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B67792">
        <w:rPr>
          <w:rFonts w:asciiTheme="majorHAnsi" w:hAnsiTheme="majorHAnsi" w:cstheme="majorHAnsi"/>
          <w:sz w:val="20"/>
          <w:szCs w:val="20"/>
        </w:rPr>
        <w:t xml:space="preserve">Warren County is an </w:t>
      </w:r>
      <w:r w:rsidR="00B67792" w:rsidRPr="00B67792">
        <w:rPr>
          <w:rFonts w:asciiTheme="majorHAnsi" w:hAnsiTheme="majorHAnsi" w:cstheme="majorHAnsi"/>
          <w:sz w:val="20"/>
          <w:szCs w:val="20"/>
        </w:rPr>
        <w:t xml:space="preserve">Equal Opportunity Employer </w:t>
      </w:r>
      <w:r w:rsidRPr="00B67792">
        <w:rPr>
          <w:rFonts w:asciiTheme="majorHAnsi" w:eastAsia="Calibri" w:hAnsiTheme="majorHAnsi" w:cstheme="majorHAnsi"/>
          <w:color w:val="000000"/>
          <w:sz w:val="20"/>
          <w:szCs w:val="20"/>
        </w:rPr>
        <w:t>based on merit, qualifications, and abilities. Warren County does not discriminate in employment opportunities or practices</w:t>
      </w:r>
      <w:r w:rsidR="00B67792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</w:t>
      </w:r>
      <w:proofErr w:type="gramStart"/>
      <w:r w:rsidR="00B67792">
        <w:rPr>
          <w:rFonts w:asciiTheme="majorHAnsi" w:eastAsia="Calibri" w:hAnsiTheme="majorHAnsi" w:cstheme="majorHAnsi"/>
          <w:color w:val="000000"/>
          <w:sz w:val="20"/>
          <w:szCs w:val="20"/>
        </w:rPr>
        <w:t>on the basis</w:t>
      </w:r>
      <w:r w:rsidRPr="00B67792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of</w:t>
      </w:r>
      <w:proofErr w:type="gramEnd"/>
      <w:r w:rsidRPr="00B67792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race, color, ancestry, religion, sexual orientation, gender, marital status, veteran status, political affiliation, national origin, age, disability, or any other characteristic protected by law.</w:t>
      </w:r>
    </w:p>
    <w:p w14:paraId="691D970F" w14:textId="77777777" w:rsidR="00B67792" w:rsidRDefault="00B67792" w:rsidP="003C5CCF">
      <w:pPr>
        <w:spacing w:after="12" w:line="247" w:lineRule="auto"/>
        <w:ind w:left="3" w:right="65" w:hanging="3"/>
        <w:jc w:val="center"/>
        <w:rPr>
          <w:rFonts w:asciiTheme="majorHAnsi" w:eastAsia="Calibri" w:hAnsiTheme="majorHAnsi" w:cstheme="majorHAnsi"/>
          <w:color w:val="000000"/>
          <w:sz w:val="20"/>
          <w:szCs w:val="20"/>
        </w:rPr>
      </w:pPr>
    </w:p>
    <w:p w14:paraId="2F390D2A" w14:textId="77777777" w:rsidR="00C959CC" w:rsidRDefault="00B67792" w:rsidP="003C5CCF">
      <w:pPr>
        <w:spacing w:after="12" w:line="247" w:lineRule="auto"/>
        <w:ind w:left="3" w:right="65" w:hanging="3"/>
        <w:jc w:val="center"/>
        <w:rPr>
          <w:rFonts w:asciiTheme="majorHAnsi" w:eastAsia="Calibri" w:hAnsiTheme="majorHAnsi" w:cstheme="majorHAnsi"/>
          <w:color w:val="000000"/>
          <w:sz w:val="20"/>
          <w:szCs w:val="20"/>
        </w:rPr>
      </w:pPr>
      <w:r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Applicants are not required to give any personal information prohibited by Federal, State, and Local law. </w:t>
      </w:r>
    </w:p>
    <w:p w14:paraId="3ABAE19E" w14:textId="77777777" w:rsidR="00B67792" w:rsidRPr="00B67792" w:rsidRDefault="00C73D67" w:rsidP="003C5CCF">
      <w:pPr>
        <w:spacing w:after="12" w:line="247" w:lineRule="auto"/>
        <w:ind w:left="3" w:right="65" w:hanging="3"/>
        <w:jc w:val="center"/>
        <w:rPr>
          <w:rFonts w:asciiTheme="majorHAnsi" w:eastAsia="Calibri" w:hAnsiTheme="majorHAnsi" w:cstheme="majorHAnsi"/>
          <w:color w:val="000000"/>
          <w:sz w:val="20"/>
          <w:szCs w:val="20"/>
        </w:rPr>
      </w:pPr>
      <w:r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By signing below applicant </w:t>
      </w:r>
      <w:r w:rsidR="00497AF6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acknowledges and </w:t>
      </w:r>
      <w:r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consents to the collection and disclosure of any personal information provided and fully understands that </w:t>
      </w:r>
      <w:r w:rsidR="00E72154">
        <w:rPr>
          <w:rFonts w:asciiTheme="majorHAnsi" w:eastAsia="Calibri" w:hAnsiTheme="majorHAnsi" w:cstheme="majorHAnsi"/>
          <w:color w:val="000000"/>
          <w:sz w:val="20"/>
          <w:szCs w:val="20"/>
        </w:rPr>
        <w:t>misrepresentation</w:t>
      </w:r>
      <w:r w:rsidR="0060766E">
        <w:rPr>
          <w:rFonts w:asciiTheme="majorHAnsi" w:eastAsia="Calibri" w:hAnsiTheme="majorHAnsi" w:cstheme="majorHAnsi"/>
          <w:color w:val="000000"/>
          <w:sz w:val="20"/>
          <w:szCs w:val="20"/>
        </w:rPr>
        <w:t>,</w:t>
      </w:r>
      <w:r w:rsidR="00E72154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</w:t>
      </w:r>
      <w:r w:rsidR="0060766E">
        <w:rPr>
          <w:rFonts w:asciiTheme="majorHAnsi" w:eastAsia="Calibri" w:hAnsiTheme="majorHAnsi" w:cstheme="majorHAnsi"/>
          <w:color w:val="000000"/>
          <w:sz w:val="20"/>
          <w:szCs w:val="20"/>
        </w:rPr>
        <w:t>falsification, or omission of</w:t>
      </w:r>
      <w:r w:rsidR="00E72154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information</w:t>
      </w:r>
      <w:r w:rsidR="0060766E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provided</w:t>
      </w:r>
      <w:r w:rsidR="00E72154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during the application process or interview may cause rejection of application or </w:t>
      </w:r>
      <w:r w:rsidR="0060766E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termination </w:t>
      </w:r>
      <w:r w:rsidR="00E72154">
        <w:rPr>
          <w:rFonts w:asciiTheme="majorHAnsi" w:eastAsia="Calibri" w:hAnsiTheme="majorHAnsi" w:cstheme="majorHAnsi"/>
          <w:color w:val="000000"/>
          <w:sz w:val="20"/>
          <w:szCs w:val="20"/>
        </w:rPr>
        <w:t>of employment.</w:t>
      </w:r>
    </w:p>
    <w:p w14:paraId="2E6E50AD" w14:textId="77777777" w:rsidR="00B36030" w:rsidRPr="00871876" w:rsidRDefault="00B36030" w:rsidP="00490804">
      <w:pPr>
        <w:pStyle w:val="Italic"/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0D2539" w:rsidRPr="005114CE" w14:paraId="24534FF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5919D45D" w14:textId="1B30C7DB" w:rsidR="000D2539" w:rsidRPr="005114CE" w:rsidRDefault="0021242E" w:rsidP="00490804">
            <w:r>
              <w:t>Signature</w:t>
            </w:r>
            <w:r w:rsidR="000D2539" w:rsidRPr="005114CE">
              <w:t>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4EF4D39E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14:paraId="21673A74" w14:textId="77777777" w:rsidR="000D2539" w:rsidRPr="005114CE" w:rsidRDefault="000D2539" w:rsidP="00C92A3C">
            <w:pPr>
              <w:pStyle w:val="Heading4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103A36C1" w14:textId="77777777" w:rsidR="000D2539" w:rsidRPr="005114CE" w:rsidRDefault="000D2539" w:rsidP="00682C69">
            <w:pPr>
              <w:pStyle w:val="FieldText"/>
            </w:pPr>
          </w:p>
        </w:tc>
      </w:tr>
    </w:tbl>
    <w:p w14:paraId="2B2EDBD8" w14:textId="77777777" w:rsidR="005F6E87" w:rsidRDefault="005F6E87" w:rsidP="004E34C6"/>
    <w:p w14:paraId="3FB4BAA5" w14:textId="77777777" w:rsidR="003C5CCF" w:rsidRDefault="003C5CCF" w:rsidP="004E34C6"/>
    <w:p w14:paraId="1369293B" w14:textId="77777777" w:rsidR="003C5CCF" w:rsidRPr="004E34C6" w:rsidRDefault="003C5CCF" w:rsidP="004E34C6"/>
    <w:sectPr w:rsidR="003C5CCF" w:rsidRPr="004E34C6" w:rsidSect="00173700">
      <w:footerReference w:type="default" r:id="rId14"/>
      <w:pgSz w:w="12240" w:h="15840"/>
      <w:pgMar w:top="1080" w:right="1080" w:bottom="1080" w:left="108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510C7" w14:textId="77777777" w:rsidR="001F4FA4" w:rsidRDefault="001F4FA4" w:rsidP="00176E67">
      <w:r>
        <w:separator/>
      </w:r>
    </w:p>
  </w:endnote>
  <w:endnote w:type="continuationSeparator" w:id="0">
    <w:p w14:paraId="6DB9EBAD" w14:textId="77777777" w:rsidR="001F4FA4" w:rsidRDefault="001F4FA4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31626"/>
      <w:docPartObj>
        <w:docPartGallery w:val="Page Numbers (Bottom of Page)"/>
        <w:docPartUnique/>
      </w:docPartObj>
    </w:sdtPr>
    <w:sdtEndPr/>
    <w:sdtContent>
      <w:p w14:paraId="29137E02" w14:textId="77777777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FB15A" w14:textId="77777777" w:rsidR="001F4FA4" w:rsidRDefault="001F4FA4" w:rsidP="00176E67">
      <w:r>
        <w:separator/>
      </w:r>
    </w:p>
  </w:footnote>
  <w:footnote w:type="continuationSeparator" w:id="0">
    <w:p w14:paraId="4E5027B8" w14:textId="77777777" w:rsidR="001F4FA4" w:rsidRDefault="001F4FA4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820F48"/>
    <w:multiLevelType w:val="multilevel"/>
    <w:tmpl w:val="D326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823658"/>
    <w:multiLevelType w:val="multilevel"/>
    <w:tmpl w:val="39C25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D60391"/>
    <w:multiLevelType w:val="multilevel"/>
    <w:tmpl w:val="F7EA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E174A6"/>
    <w:multiLevelType w:val="multilevel"/>
    <w:tmpl w:val="B3CC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1679074">
    <w:abstractNumId w:val="9"/>
  </w:num>
  <w:num w:numId="2" w16cid:durableId="1828202344">
    <w:abstractNumId w:val="7"/>
  </w:num>
  <w:num w:numId="3" w16cid:durableId="407270445">
    <w:abstractNumId w:val="6"/>
  </w:num>
  <w:num w:numId="4" w16cid:durableId="280497409">
    <w:abstractNumId w:val="5"/>
  </w:num>
  <w:num w:numId="5" w16cid:durableId="1963223113">
    <w:abstractNumId w:val="4"/>
  </w:num>
  <w:num w:numId="6" w16cid:durableId="939993824">
    <w:abstractNumId w:val="8"/>
  </w:num>
  <w:num w:numId="7" w16cid:durableId="1351418491">
    <w:abstractNumId w:val="3"/>
  </w:num>
  <w:num w:numId="8" w16cid:durableId="615260035">
    <w:abstractNumId w:val="2"/>
  </w:num>
  <w:num w:numId="9" w16cid:durableId="1557475811">
    <w:abstractNumId w:val="1"/>
  </w:num>
  <w:num w:numId="10" w16cid:durableId="685790196">
    <w:abstractNumId w:val="0"/>
  </w:num>
  <w:num w:numId="11" w16cid:durableId="561866730">
    <w:abstractNumId w:val="12"/>
  </w:num>
  <w:num w:numId="12" w16cid:durableId="296567793">
    <w:abstractNumId w:val="11"/>
  </w:num>
  <w:num w:numId="13" w16cid:durableId="571739718">
    <w:abstractNumId w:val="10"/>
  </w:num>
  <w:num w:numId="14" w16cid:durableId="10594762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5C1"/>
    <w:rsid w:val="000071F7"/>
    <w:rsid w:val="00010B00"/>
    <w:rsid w:val="0002798A"/>
    <w:rsid w:val="0004173B"/>
    <w:rsid w:val="00083002"/>
    <w:rsid w:val="00087B85"/>
    <w:rsid w:val="000A01F1"/>
    <w:rsid w:val="000B3CEF"/>
    <w:rsid w:val="000C1163"/>
    <w:rsid w:val="000C797A"/>
    <w:rsid w:val="000D2539"/>
    <w:rsid w:val="000D2BB8"/>
    <w:rsid w:val="000E7194"/>
    <w:rsid w:val="000F2DF4"/>
    <w:rsid w:val="000F6783"/>
    <w:rsid w:val="00120C95"/>
    <w:rsid w:val="00124281"/>
    <w:rsid w:val="0014663E"/>
    <w:rsid w:val="00173700"/>
    <w:rsid w:val="00176E67"/>
    <w:rsid w:val="00180664"/>
    <w:rsid w:val="001903F7"/>
    <w:rsid w:val="0019395E"/>
    <w:rsid w:val="001D6749"/>
    <w:rsid w:val="001D6B76"/>
    <w:rsid w:val="001F4FA4"/>
    <w:rsid w:val="00211828"/>
    <w:rsid w:val="0021242E"/>
    <w:rsid w:val="00226AC5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A427C"/>
    <w:rsid w:val="003A7B91"/>
    <w:rsid w:val="003B2326"/>
    <w:rsid w:val="003C5CCF"/>
    <w:rsid w:val="003D5C50"/>
    <w:rsid w:val="003F6E2A"/>
    <w:rsid w:val="00400251"/>
    <w:rsid w:val="00427D98"/>
    <w:rsid w:val="00437ED0"/>
    <w:rsid w:val="00440CD8"/>
    <w:rsid w:val="00443837"/>
    <w:rsid w:val="00447DAA"/>
    <w:rsid w:val="00450F66"/>
    <w:rsid w:val="00452EE0"/>
    <w:rsid w:val="00461739"/>
    <w:rsid w:val="00467865"/>
    <w:rsid w:val="0048685F"/>
    <w:rsid w:val="00490804"/>
    <w:rsid w:val="00497AF6"/>
    <w:rsid w:val="004A1437"/>
    <w:rsid w:val="004A4198"/>
    <w:rsid w:val="004A54EA"/>
    <w:rsid w:val="004B0578"/>
    <w:rsid w:val="004E34C6"/>
    <w:rsid w:val="004E3EF1"/>
    <w:rsid w:val="004E51C8"/>
    <w:rsid w:val="004F62AD"/>
    <w:rsid w:val="00501AE8"/>
    <w:rsid w:val="00504B65"/>
    <w:rsid w:val="005114CE"/>
    <w:rsid w:val="0052122B"/>
    <w:rsid w:val="005557F6"/>
    <w:rsid w:val="00561F31"/>
    <w:rsid w:val="00563778"/>
    <w:rsid w:val="005B36DA"/>
    <w:rsid w:val="005B4AE2"/>
    <w:rsid w:val="005E63CC"/>
    <w:rsid w:val="005F6E87"/>
    <w:rsid w:val="00602863"/>
    <w:rsid w:val="0060766E"/>
    <w:rsid w:val="00607FED"/>
    <w:rsid w:val="00613129"/>
    <w:rsid w:val="006167C3"/>
    <w:rsid w:val="00617C65"/>
    <w:rsid w:val="00632F99"/>
    <w:rsid w:val="0063459A"/>
    <w:rsid w:val="00637E24"/>
    <w:rsid w:val="00645110"/>
    <w:rsid w:val="0066126B"/>
    <w:rsid w:val="00682C69"/>
    <w:rsid w:val="00683A6A"/>
    <w:rsid w:val="00694F63"/>
    <w:rsid w:val="006D2635"/>
    <w:rsid w:val="006D7312"/>
    <w:rsid w:val="006D779C"/>
    <w:rsid w:val="006E4F63"/>
    <w:rsid w:val="006E729E"/>
    <w:rsid w:val="00722A00"/>
    <w:rsid w:val="00722BF7"/>
    <w:rsid w:val="00724FA4"/>
    <w:rsid w:val="007325A9"/>
    <w:rsid w:val="007368E4"/>
    <w:rsid w:val="0075451A"/>
    <w:rsid w:val="007602AC"/>
    <w:rsid w:val="00774B67"/>
    <w:rsid w:val="00782553"/>
    <w:rsid w:val="00786E50"/>
    <w:rsid w:val="00793AC6"/>
    <w:rsid w:val="00795C5B"/>
    <w:rsid w:val="007A71DE"/>
    <w:rsid w:val="007A7DEB"/>
    <w:rsid w:val="007B199B"/>
    <w:rsid w:val="007B3C33"/>
    <w:rsid w:val="007B6119"/>
    <w:rsid w:val="007B6DA1"/>
    <w:rsid w:val="007C1DA0"/>
    <w:rsid w:val="007C432C"/>
    <w:rsid w:val="007C71B8"/>
    <w:rsid w:val="007E2A15"/>
    <w:rsid w:val="007E56C4"/>
    <w:rsid w:val="007F3D5B"/>
    <w:rsid w:val="008107D6"/>
    <w:rsid w:val="00833BBD"/>
    <w:rsid w:val="00841645"/>
    <w:rsid w:val="00852EC6"/>
    <w:rsid w:val="00856C35"/>
    <w:rsid w:val="00871876"/>
    <w:rsid w:val="008753A7"/>
    <w:rsid w:val="0088782D"/>
    <w:rsid w:val="00897467"/>
    <w:rsid w:val="008B7081"/>
    <w:rsid w:val="008D7A67"/>
    <w:rsid w:val="008F2F20"/>
    <w:rsid w:val="008F2F8A"/>
    <w:rsid w:val="008F5BCD"/>
    <w:rsid w:val="008F62E1"/>
    <w:rsid w:val="00902964"/>
    <w:rsid w:val="00920507"/>
    <w:rsid w:val="0092617B"/>
    <w:rsid w:val="00933455"/>
    <w:rsid w:val="0094790F"/>
    <w:rsid w:val="00966B90"/>
    <w:rsid w:val="009737B7"/>
    <w:rsid w:val="009802C4"/>
    <w:rsid w:val="00997461"/>
    <w:rsid w:val="009976D9"/>
    <w:rsid w:val="00997A3E"/>
    <w:rsid w:val="009A12D5"/>
    <w:rsid w:val="009A4EA3"/>
    <w:rsid w:val="009A55DC"/>
    <w:rsid w:val="009C1231"/>
    <w:rsid w:val="009C220D"/>
    <w:rsid w:val="00A1585A"/>
    <w:rsid w:val="00A211B2"/>
    <w:rsid w:val="00A2727E"/>
    <w:rsid w:val="00A34708"/>
    <w:rsid w:val="00A35524"/>
    <w:rsid w:val="00A60C9E"/>
    <w:rsid w:val="00A62858"/>
    <w:rsid w:val="00A74F99"/>
    <w:rsid w:val="00A82BA3"/>
    <w:rsid w:val="00A83C31"/>
    <w:rsid w:val="00A94ACC"/>
    <w:rsid w:val="00AA2EA7"/>
    <w:rsid w:val="00AE6FA4"/>
    <w:rsid w:val="00B03907"/>
    <w:rsid w:val="00B11811"/>
    <w:rsid w:val="00B12D7B"/>
    <w:rsid w:val="00B311E1"/>
    <w:rsid w:val="00B36030"/>
    <w:rsid w:val="00B4735C"/>
    <w:rsid w:val="00B579DF"/>
    <w:rsid w:val="00B67792"/>
    <w:rsid w:val="00B90EC2"/>
    <w:rsid w:val="00BA268F"/>
    <w:rsid w:val="00BC07E3"/>
    <w:rsid w:val="00BD103E"/>
    <w:rsid w:val="00C079CA"/>
    <w:rsid w:val="00C435C1"/>
    <w:rsid w:val="00C45FDA"/>
    <w:rsid w:val="00C6062B"/>
    <w:rsid w:val="00C67741"/>
    <w:rsid w:val="00C73D67"/>
    <w:rsid w:val="00C74647"/>
    <w:rsid w:val="00C76039"/>
    <w:rsid w:val="00C76480"/>
    <w:rsid w:val="00C80AD2"/>
    <w:rsid w:val="00C8155B"/>
    <w:rsid w:val="00C92A3C"/>
    <w:rsid w:val="00C92FD6"/>
    <w:rsid w:val="00C959CC"/>
    <w:rsid w:val="00CB0497"/>
    <w:rsid w:val="00CD5A4B"/>
    <w:rsid w:val="00CE12D3"/>
    <w:rsid w:val="00CE5DC7"/>
    <w:rsid w:val="00CE7D54"/>
    <w:rsid w:val="00D14E73"/>
    <w:rsid w:val="00D15E91"/>
    <w:rsid w:val="00D31889"/>
    <w:rsid w:val="00D45445"/>
    <w:rsid w:val="00D45A3F"/>
    <w:rsid w:val="00D55AFA"/>
    <w:rsid w:val="00D6155E"/>
    <w:rsid w:val="00D71612"/>
    <w:rsid w:val="00D83A19"/>
    <w:rsid w:val="00D86A85"/>
    <w:rsid w:val="00D90A75"/>
    <w:rsid w:val="00DA4514"/>
    <w:rsid w:val="00DC47A2"/>
    <w:rsid w:val="00DE1551"/>
    <w:rsid w:val="00DE1A09"/>
    <w:rsid w:val="00DE7FB7"/>
    <w:rsid w:val="00E0790C"/>
    <w:rsid w:val="00E106E2"/>
    <w:rsid w:val="00E20DDA"/>
    <w:rsid w:val="00E32A8B"/>
    <w:rsid w:val="00E36054"/>
    <w:rsid w:val="00E37E7B"/>
    <w:rsid w:val="00E46E04"/>
    <w:rsid w:val="00E72154"/>
    <w:rsid w:val="00E87396"/>
    <w:rsid w:val="00E87705"/>
    <w:rsid w:val="00E96F6F"/>
    <w:rsid w:val="00EB478A"/>
    <w:rsid w:val="00EC42A3"/>
    <w:rsid w:val="00EC699F"/>
    <w:rsid w:val="00EE06BD"/>
    <w:rsid w:val="00F1577E"/>
    <w:rsid w:val="00F26E57"/>
    <w:rsid w:val="00F425E3"/>
    <w:rsid w:val="00F83033"/>
    <w:rsid w:val="00F966AA"/>
    <w:rsid w:val="00FA6889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507AF2"/>
  <w15:docId w15:val="{A92DE037-AD16-47C9-BF44-9EE26F82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F6E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6E2A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173700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73700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r@warrencounty.in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ilson.WARRENGOV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1</TotalTime>
  <Pages>5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Jill Wilson</dc:creator>
  <cp:lastModifiedBy>Jill Wilson</cp:lastModifiedBy>
  <cp:revision>2</cp:revision>
  <cp:lastPrinted>2023-08-18T18:39:00Z</cp:lastPrinted>
  <dcterms:created xsi:type="dcterms:W3CDTF">2026-07-22T17:19:00Z</dcterms:created>
  <dcterms:modified xsi:type="dcterms:W3CDTF">2026-07-22T17:19:00Z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